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04F77E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D2F48" w:rsidRPr="009D2F48">
        <w:rPr>
          <w:b/>
          <w:noProof/>
          <w:color w:val="0000FF"/>
          <w:sz w:val="28"/>
          <w:szCs w:val="28"/>
        </w:rPr>
        <w:t>АЗ-РУЗ/18-</w:t>
      </w:r>
      <w:r w:rsidR="00091A8D">
        <w:rPr>
          <w:b/>
          <w:noProof/>
          <w:color w:val="0000FF"/>
          <w:sz w:val="28"/>
          <w:szCs w:val="28"/>
        </w:rPr>
        <w:t>4</w:t>
      </w:r>
      <w:r w:rsidR="006805F2">
        <w:rPr>
          <w:b/>
          <w:noProof/>
          <w:color w:val="0000FF"/>
          <w:sz w:val="28"/>
          <w:szCs w:val="28"/>
        </w:rPr>
        <w:t>7</w:t>
      </w:r>
      <w:permEnd w:id="1699494554"/>
    </w:p>
    <w:p w14:paraId="692C3367" w14:textId="53AB52B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 xml:space="preserve">на территории </w:t>
      </w:r>
      <w:r w:rsidR="009D2F48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9D2F48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9E523A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A1BA5" w:rsidRPr="008A1BA5">
        <w:rPr>
          <w:b/>
          <w:noProof/>
          <w:color w:val="0000FF"/>
          <w:sz w:val="28"/>
          <w:szCs w:val="28"/>
        </w:rPr>
        <w:t>240118/6987935/02</w:t>
      </w:r>
      <w:r w:rsidR="006805F2">
        <w:rPr>
          <w:b/>
          <w:noProof/>
          <w:color w:val="0000FF"/>
          <w:sz w:val="28"/>
          <w:szCs w:val="28"/>
        </w:rPr>
        <w:t xml:space="preserve">       </w:t>
      </w:r>
      <w:r w:rsidR="00091A8D">
        <w:rPr>
          <w:b/>
          <w:noProof/>
          <w:color w:val="0000FF"/>
          <w:sz w:val="28"/>
          <w:szCs w:val="28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6B6593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A0FD9" w:rsidRPr="007A0FD9">
        <w:rPr>
          <w:b/>
          <w:noProof/>
          <w:color w:val="0000FF"/>
          <w:sz w:val="28"/>
          <w:szCs w:val="28"/>
        </w:rPr>
        <w:t>00300060102040</w:t>
      </w:r>
      <w:r w:rsidR="006805F2">
        <w:rPr>
          <w:b/>
          <w:noProof/>
          <w:color w:val="0000FF"/>
          <w:sz w:val="28"/>
          <w:szCs w:val="28"/>
        </w:rPr>
        <w:t xml:space="preserve">       </w:t>
      </w:r>
      <w:r w:rsidR="00091A8D">
        <w:rPr>
          <w:b/>
          <w:noProof/>
          <w:color w:val="0000FF"/>
          <w:sz w:val="28"/>
          <w:szCs w:val="28"/>
        </w:rPr>
        <w:t xml:space="preserve">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1CD87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91A8D">
        <w:rPr>
          <w:b/>
          <w:noProof/>
          <w:color w:val="0000FF"/>
          <w:sz w:val="28"/>
          <w:szCs w:val="28"/>
        </w:rPr>
        <w:t>25</w:t>
      </w:r>
      <w:r w:rsidR="009D2F48" w:rsidRPr="009D2F48">
        <w:rPr>
          <w:b/>
          <w:noProof/>
          <w:color w:val="0000FF"/>
          <w:sz w:val="28"/>
          <w:szCs w:val="28"/>
        </w:rPr>
        <w:t>.01.2018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54EA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2F48" w:rsidRPr="009D2F48">
        <w:rPr>
          <w:b/>
          <w:noProof/>
          <w:color w:val="0000FF"/>
          <w:sz w:val="28"/>
          <w:szCs w:val="28"/>
        </w:rPr>
        <w:t>26.02.2018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C894F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2F48" w:rsidRPr="009D2F48">
        <w:rPr>
          <w:b/>
          <w:noProof/>
          <w:color w:val="0000FF"/>
          <w:sz w:val="28"/>
          <w:szCs w:val="28"/>
        </w:rPr>
        <w:t>2</w:t>
      </w:r>
      <w:r w:rsidR="009D2F48">
        <w:rPr>
          <w:b/>
          <w:noProof/>
          <w:color w:val="0000FF"/>
          <w:sz w:val="28"/>
          <w:szCs w:val="28"/>
        </w:rPr>
        <w:t>8</w:t>
      </w:r>
      <w:r w:rsidR="009D2F48" w:rsidRPr="009D2F48">
        <w:rPr>
          <w:b/>
          <w:noProof/>
          <w:color w:val="0000FF"/>
          <w:sz w:val="28"/>
          <w:szCs w:val="28"/>
        </w:rPr>
        <w:t>.02.2018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7EFA49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023A5">
        <w:rPr>
          <w:color w:val="0000FF"/>
          <w:sz w:val="22"/>
          <w:szCs w:val="22"/>
        </w:rPr>
        <w:t>2</w:t>
      </w:r>
      <w:r w:rsidR="006805F2">
        <w:rPr>
          <w:color w:val="0000FF"/>
          <w:sz w:val="22"/>
          <w:szCs w:val="22"/>
        </w:rPr>
        <w:t>6</w:t>
      </w:r>
      <w:r w:rsidR="009D2F48">
        <w:rPr>
          <w:color w:val="0000FF"/>
          <w:sz w:val="22"/>
          <w:szCs w:val="22"/>
        </w:rPr>
        <w:t>.12.2017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D2F48">
        <w:rPr>
          <w:color w:val="0000FF"/>
          <w:sz w:val="22"/>
          <w:szCs w:val="22"/>
        </w:rPr>
        <w:t>17</w:t>
      </w:r>
      <w:r w:rsidR="006805F2">
        <w:rPr>
          <w:color w:val="0000FF"/>
          <w:sz w:val="22"/>
          <w:szCs w:val="22"/>
        </w:rPr>
        <w:t>4</w:t>
      </w:r>
      <w:r w:rsidR="009D2F48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A714EC">
        <w:rPr>
          <w:color w:val="0000FF"/>
          <w:sz w:val="22"/>
          <w:szCs w:val="22"/>
        </w:rPr>
        <w:t>2</w:t>
      </w:r>
      <w:r w:rsidR="006805F2">
        <w:rPr>
          <w:color w:val="0000FF"/>
          <w:sz w:val="22"/>
          <w:szCs w:val="22"/>
        </w:rPr>
        <w:t>97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47ECE0E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 xml:space="preserve">Рузского городского округа Московской области от </w:t>
      </w:r>
      <w:r w:rsidR="006805F2">
        <w:rPr>
          <w:color w:val="0000FF"/>
          <w:sz w:val="22"/>
          <w:szCs w:val="22"/>
        </w:rPr>
        <w:t>11</w:t>
      </w:r>
      <w:r w:rsidR="00C613ED">
        <w:rPr>
          <w:color w:val="0000FF"/>
          <w:sz w:val="22"/>
          <w:szCs w:val="22"/>
        </w:rPr>
        <w:t>.</w:t>
      </w:r>
      <w:r w:rsidR="006805F2">
        <w:rPr>
          <w:color w:val="0000FF"/>
          <w:sz w:val="22"/>
          <w:szCs w:val="22"/>
        </w:rPr>
        <w:t>01.2018</w:t>
      </w:r>
      <w:r w:rsidR="00C613ED">
        <w:rPr>
          <w:color w:val="0000FF"/>
          <w:sz w:val="22"/>
          <w:szCs w:val="22"/>
        </w:rPr>
        <w:t xml:space="preserve"> № </w:t>
      </w:r>
      <w:r w:rsidR="006805F2">
        <w:rPr>
          <w:color w:val="0000FF"/>
          <w:sz w:val="22"/>
          <w:szCs w:val="22"/>
        </w:rPr>
        <w:t xml:space="preserve">39 </w:t>
      </w:r>
      <w:r w:rsidR="006805F2">
        <w:rPr>
          <w:color w:val="0000FF"/>
          <w:sz w:val="22"/>
          <w:szCs w:val="22"/>
        </w:rPr>
        <w:br/>
      </w:r>
      <w:r w:rsidR="00C613ED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</w:t>
      </w:r>
      <w:r w:rsidR="000F1FB1">
        <w:rPr>
          <w:color w:val="0000FF"/>
          <w:sz w:val="22"/>
          <w:szCs w:val="22"/>
        </w:rPr>
        <w:t>0040</w:t>
      </w:r>
      <w:r w:rsidR="006805F2">
        <w:rPr>
          <w:color w:val="0000FF"/>
          <w:sz w:val="22"/>
          <w:szCs w:val="22"/>
        </w:rPr>
        <w:t>212</w:t>
      </w:r>
      <w:r w:rsidR="00C613ED">
        <w:rPr>
          <w:color w:val="0000FF"/>
          <w:sz w:val="22"/>
          <w:szCs w:val="22"/>
        </w:rPr>
        <w:t>:</w:t>
      </w:r>
      <w:r w:rsidR="006805F2">
        <w:rPr>
          <w:color w:val="0000FF"/>
          <w:sz w:val="22"/>
          <w:szCs w:val="22"/>
        </w:rPr>
        <w:t>773</w:t>
      </w:r>
      <w:r w:rsidR="00C613ED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6805F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6805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6805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6805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5BB41D5C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                  </w:t>
      </w:r>
    </w:p>
    <w:p w14:paraId="27D734F4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6174904" w:rsidR="00DC1D6B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6805F2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D91ECC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</w:t>
      </w:r>
      <w:r w:rsidR="006805F2">
        <w:rPr>
          <w:color w:val="0000FF"/>
          <w:sz w:val="22"/>
          <w:szCs w:val="22"/>
        </w:rPr>
        <w:t xml:space="preserve"> р-н Рузский, д</w:t>
      </w:r>
      <w:r w:rsidR="0039040C">
        <w:rPr>
          <w:color w:val="0000FF"/>
          <w:sz w:val="22"/>
          <w:szCs w:val="22"/>
        </w:rPr>
        <w:t xml:space="preserve"> </w:t>
      </w:r>
      <w:r w:rsidR="006805F2">
        <w:rPr>
          <w:color w:val="0000FF"/>
          <w:sz w:val="22"/>
          <w:szCs w:val="22"/>
        </w:rPr>
        <w:t>Костино</w:t>
      </w:r>
      <w:r w:rsidR="00C613ED">
        <w:rPr>
          <w:color w:val="0000FF"/>
          <w:sz w:val="22"/>
          <w:szCs w:val="22"/>
        </w:rPr>
        <w:t>.</w:t>
      </w:r>
    </w:p>
    <w:permEnd w:id="8865509"/>
    <w:p w14:paraId="55E57AF4" w14:textId="392934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613ED">
        <w:rPr>
          <w:color w:val="0000FF"/>
          <w:sz w:val="22"/>
          <w:szCs w:val="22"/>
        </w:rPr>
        <w:t xml:space="preserve">1 </w:t>
      </w:r>
      <w:r w:rsidR="006805F2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D1F0C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</w:t>
      </w:r>
      <w:r w:rsidR="006805F2">
        <w:rPr>
          <w:color w:val="0000FF"/>
          <w:sz w:val="22"/>
          <w:szCs w:val="22"/>
        </w:rPr>
        <w:t>0040212</w:t>
      </w:r>
      <w:r w:rsidR="00C613ED">
        <w:rPr>
          <w:color w:val="0000FF"/>
          <w:sz w:val="22"/>
          <w:szCs w:val="22"/>
        </w:rPr>
        <w:t>:</w:t>
      </w:r>
      <w:r w:rsidR="006805F2">
        <w:rPr>
          <w:color w:val="0000FF"/>
          <w:sz w:val="22"/>
          <w:szCs w:val="22"/>
        </w:rPr>
        <w:t>773</w:t>
      </w:r>
      <w:r w:rsidRPr="00242F27">
        <w:rPr>
          <w:color w:val="0000FF"/>
          <w:sz w:val="22"/>
          <w:szCs w:val="22"/>
        </w:rPr>
        <w:t xml:space="preserve"> (</w:t>
      </w:r>
      <w:r w:rsidR="00FA6568" w:rsidRPr="00242F27">
        <w:rPr>
          <w:color w:val="0000FF"/>
          <w:sz w:val="22"/>
          <w:szCs w:val="22"/>
        </w:rPr>
        <w:t>выписка</w:t>
      </w:r>
      <w:r w:rsidR="00370C0C">
        <w:rPr>
          <w:color w:val="0000FF"/>
          <w:sz w:val="22"/>
          <w:szCs w:val="22"/>
        </w:rPr>
        <w:t xml:space="preserve"> </w:t>
      </w:r>
      <w:r w:rsidR="00FA6568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A6568">
        <w:rPr>
          <w:color w:val="0000FF"/>
          <w:sz w:val="22"/>
          <w:szCs w:val="22"/>
        </w:rPr>
        <w:br/>
      </w:r>
      <w:r w:rsidR="00FA6568" w:rsidRPr="00242F27">
        <w:rPr>
          <w:color w:val="0000FF"/>
          <w:sz w:val="22"/>
          <w:szCs w:val="22"/>
        </w:rPr>
        <w:t>об</w:t>
      </w:r>
      <w:r w:rsidR="00FA6568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="00FA6568" w:rsidRPr="00242F27">
        <w:rPr>
          <w:color w:val="0000FF"/>
          <w:sz w:val="22"/>
          <w:szCs w:val="22"/>
        </w:rPr>
        <w:t xml:space="preserve"> объект</w:t>
      </w:r>
      <w:r w:rsidR="00FA6568">
        <w:rPr>
          <w:color w:val="0000FF"/>
          <w:sz w:val="22"/>
          <w:szCs w:val="22"/>
        </w:rPr>
        <w:t xml:space="preserve"> недвижимости –</w:t>
      </w:r>
      <w:r w:rsidR="00FA6568" w:rsidRPr="00242F27">
        <w:rPr>
          <w:color w:val="0000FF"/>
          <w:sz w:val="22"/>
          <w:szCs w:val="22"/>
        </w:rPr>
        <w:t xml:space="preserve"> Приложение</w:t>
      </w:r>
      <w:r w:rsidR="00FA6568">
        <w:rPr>
          <w:color w:val="0000FF"/>
          <w:sz w:val="22"/>
          <w:szCs w:val="22"/>
        </w:rPr>
        <w:t> </w:t>
      </w:r>
      <w:r w:rsidR="00FA6568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.</w:t>
      </w:r>
    </w:p>
    <w:permEnd w:id="1004159011"/>
    <w:p w14:paraId="33EDEDC7" w14:textId="565B27F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FA6568" w:rsidRPr="00242F27">
        <w:rPr>
          <w:color w:val="0000FF"/>
          <w:sz w:val="22"/>
          <w:szCs w:val="22"/>
        </w:rPr>
        <w:t xml:space="preserve">выписка </w:t>
      </w:r>
      <w:r w:rsidR="00FA6568">
        <w:rPr>
          <w:color w:val="0000FF"/>
          <w:sz w:val="22"/>
          <w:szCs w:val="22"/>
        </w:rPr>
        <w:br/>
      </w:r>
      <w:r w:rsidR="00FA6568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FA6568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="00FA6568" w:rsidRPr="00242F27">
        <w:rPr>
          <w:color w:val="0000FF"/>
          <w:sz w:val="22"/>
          <w:szCs w:val="22"/>
        </w:rPr>
        <w:t xml:space="preserve"> объект</w:t>
      </w:r>
      <w:r w:rsidR="00FA6568">
        <w:rPr>
          <w:color w:val="0000FF"/>
          <w:sz w:val="22"/>
          <w:szCs w:val="22"/>
        </w:rPr>
        <w:t xml:space="preserve"> недвижимости –</w:t>
      </w:r>
      <w:r w:rsidR="00FA6568" w:rsidRPr="00242F27">
        <w:rPr>
          <w:color w:val="0000FF"/>
          <w:sz w:val="22"/>
          <w:szCs w:val="22"/>
        </w:rPr>
        <w:t xml:space="preserve"> Приложение</w:t>
      </w:r>
      <w:r w:rsidR="00FA6568">
        <w:rPr>
          <w:color w:val="0000FF"/>
          <w:sz w:val="22"/>
          <w:szCs w:val="22"/>
        </w:rPr>
        <w:t> </w:t>
      </w:r>
      <w:r w:rsidR="00FA6568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4B30D08A" w14:textId="77777777" w:rsidR="006805F2" w:rsidRDefault="006805F2" w:rsidP="006805F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Pr="00242F27">
        <w:rPr>
          <w:color w:val="0000FF"/>
          <w:sz w:val="22"/>
          <w:szCs w:val="22"/>
        </w:rPr>
        <w:t xml:space="preserve"> объект</w:t>
      </w:r>
      <w:r>
        <w:rPr>
          <w:color w:val="0000FF"/>
          <w:sz w:val="22"/>
          <w:szCs w:val="22"/>
        </w:rPr>
        <w:t xml:space="preserve"> недвижимости 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14:paraId="0B0BE6E9" w14:textId="2F1FD4CA" w:rsidR="00242F27" w:rsidRPr="0027069E" w:rsidRDefault="006805F2" w:rsidP="006805F2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</w:t>
      </w:r>
      <w:r>
        <w:rPr>
          <w:color w:val="0000FF"/>
          <w:sz w:val="22"/>
          <w:szCs w:val="22"/>
        </w:rPr>
        <w:t>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A6568">
        <w:rPr>
          <w:color w:val="0000FF"/>
          <w:sz w:val="22"/>
          <w:szCs w:val="22"/>
        </w:rPr>
        <w:t xml:space="preserve"> 17</w:t>
      </w:r>
      <w:r>
        <w:rPr>
          <w:color w:val="0000FF"/>
          <w:sz w:val="22"/>
          <w:szCs w:val="22"/>
        </w:rPr>
        <w:t>.</w:t>
      </w:r>
      <w:r w:rsidR="00FA65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.2017 № 3</w:t>
      </w:r>
      <w:r w:rsidR="00FA6568">
        <w:rPr>
          <w:color w:val="0000FF"/>
          <w:sz w:val="22"/>
          <w:szCs w:val="22"/>
        </w:rPr>
        <w:t>1Исх-102279/Т-51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D126DF1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 xml:space="preserve">от </w:t>
      </w:r>
      <w:r w:rsidR="00FA6568">
        <w:rPr>
          <w:color w:val="0000FF"/>
          <w:sz w:val="22"/>
          <w:szCs w:val="22"/>
        </w:rPr>
        <w:t>17.11.2017 № 31Исх-102279/Т-51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FA6568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D4185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C51B1E">
        <w:rPr>
          <w:color w:val="0000FF"/>
          <w:sz w:val="22"/>
          <w:szCs w:val="22"/>
        </w:rPr>
        <w:t>АО «Жилсервис»</w:t>
      </w:r>
      <w:r w:rsidR="0027069E">
        <w:rPr>
          <w:color w:val="0000FF"/>
          <w:sz w:val="22"/>
          <w:szCs w:val="22"/>
        </w:rPr>
        <w:t xml:space="preserve"> от </w:t>
      </w:r>
      <w:r w:rsidR="00FA6568">
        <w:rPr>
          <w:color w:val="0000FF"/>
          <w:sz w:val="22"/>
          <w:szCs w:val="22"/>
        </w:rPr>
        <w:t>21</w:t>
      </w:r>
      <w:r w:rsidR="0027069E">
        <w:rPr>
          <w:color w:val="0000FF"/>
          <w:sz w:val="22"/>
          <w:szCs w:val="22"/>
        </w:rPr>
        <w:t>.</w:t>
      </w:r>
      <w:r w:rsidR="00FA6568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 xml:space="preserve">.2017 № </w:t>
      </w:r>
      <w:r w:rsidR="00FA6568">
        <w:rPr>
          <w:color w:val="0000FF"/>
          <w:sz w:val="22"/>
          <w:szCs w:val="22"/>
        </w:rPr>
        <w:t>177</w:t>
      </w:r>
      <w:r w:rsidR="0027069E">
        <w:rPr>
          <w:color w:val="0000FF"/>
          <w:sz w:val="22"/>
          <w:szCs w:val="22"/>
        </w:rPr>
        <w:t xml:space="preserve">, </w:t>
      </w:r>
      <w:r w:rsidR="00FA6568">
        <w:rPr>
          <w:color w:val="0000FF"/>
          <w:sz w:val="22"/>
          <w:szCs w:val="22"/>
        </w:rPr>
        <w:t>179</w:t>
      </w:r>
      <w:r w:rsidRPr="00242F27">
        <w:rPr>
          <w:color w:val="0000FF"/>
          <w:sz w:val="22"/>
          <w:szCs w:val="22"/>
        </w:rPr>
        <w:t xml:space="preserve"> </w:t>
      </w:r>
      <w:r w:rsidR="00C51B1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EECD4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1B1E">
        <w:rPr>
          <w:color w:val="0000FF"/>
          <w:sz w:val="22"/>
          <w:szCs w:val="22"/>
        </w:rPr>
        <w:t xml:space="preserve">АО «Жилсервис» от </w:t>
      </w:r>
      <w:r w:rsidR="00FA6568">
        <w:rPr>
          <w:color w:val="0000FF"/>
          <w:sz w:val="22"/>
          <w:szCs w:val="22"/>
        </w:rPr>
        <w:t>21</w:t>
      </w:r>
      <w:r w:rsidR="00C51B1E">
        <w:rPr>
          <w:color w:val="0000FF"/>
          <w:sz w:val="22"/>
          <w:szCs w:val="22"/>
        </w:rPr>
        <w:t>.</w:t>
      </w:r>
      <w:r w:rsidR="00FA6568">
        <w:rPr>
          <w:color w:val="0000FF"/>
          <w:sz w:val="22"/>
          <w:szCs w:val="22"/>
        </w:rPr>
        <w:t>11</w:t>
      </w:r>
      <w:r w:rsidR="00C51B1E" w:rsidRPr="00242F27">
        <w:rPr>
          <w:color w:val="0000FF"/>
          <w:sz w:val="22"/>
          <w:szCs w:val="22"/>
        </w:rPr>
        <w:t xml:space="preserve">.2017 № </w:t>
      </w:r>
      <w:r w:rsidR="00FA6568">
        <w:rPr>
          <w:color w:val="0000FF"/>
          <w:sz w:val="22"/>
          <w:szCs w:val="22"/>
        </w:rPr>
        <w:t>178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626973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011277">
        <w:rPr>
          <w:color w:val="0000FF"/>
          <w:sz w:val="22"/>
          <w:szCs w:val="22"/>
        </w:rPr>
        <w:t>МОСОБЛГАЗ» от 0</w:t>
      </w:r>
      <w:r w:rsidR="00FA6568">
        <w:rPr>
          <w:color w:val="0000FF"/>
          <w:sz w:val="22"/>
          <w:szCs w:val="22"/>
        </w:rPr>
        <w:t>8</w:t>
      </w:r>
      <w:r w:rsidR="00011277">
        <w:rPr>
          <w:color w:val="0000FF"/>
          <w:sz w:val="22"/>
          <w:szCs w:val="22"/>
        </w:rPr>
        <w:t>.1</w:t>
      </w:r>
      <w:r w:rsidR="00FA6568">
        <w:rPr>
          <w:color w:val="0000FF"/>
          <w:sz w:val="22"/>
          <w:szCs w:val="22"/>
        </w:rPr>
        <w:t>2</w:t>
      </w:r>
      <w:r w:rsidR="0027069E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</w:t>
      </w:r>
      <w:r w:rsidR="00011277">
        <w:rPr>
          <w:color w:val="0000FF"/>
          <w:sz w:val="22"/>
          <w:szCs w:val="22"/>
        </w:rPr>
        <w:t>3</w:t>
      </w:r>
      <w:r w:rsidR="00FA6568">
        <w:rPr>
          <w:color w:val="0000FF"/>
          <w:sz w:val="22"/>
          <w:szCs w:val="22"/>
        </w:rPr>
        <w:t>902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123A80A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</w:t>
      </w:r>
      <w:r w:rsidR="0027069E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27069E">
        <w:rPr>
          <w:color w:val="0000FF"/>
          <w:sz w:val="22"/>
          <w:szCs w:val="22"/>
        </w:rPr>
        <w:t>филиала ПАО «МОЭСК»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- Западные электрические сети от </w:t>
      </w:r>
      <w:r w:rsidR="006C221D">
        <w:rPr>
          <w:color w:val="0000FF"/>
          <w:sz w:val="22"/>
          <w:szCs w:val="22"/>
        </w:rPr>
        <w:t>1</w:t>
      </w:r>
      <w:r w:rsidR="00FA6568">
        <w:rPr>
          <w:color w:val="0000FF"/>
          <w:sz w:val="22"/>
          <w:szCs w:val="22"/>
        </w:rPr>
        <w:t>5</w:t>
      </w:r>
      <w:r w:rsidR="006C221D">
        <w:rPr>
          <w:color w:val="0000FF"/>
          <w:sz w:val="22"/>
          <w:szCs w:val="22"/>
        </w:rPr>
        <w:t>.12</w:t>
      </w:r>
      <w:r w:rsidR="0027069E">
        <w:rPr>
          <w:color w:val="0000FF"/>
          <w:sz w:val="22"/>
          <w:szCs w:val="22"/>
        </w:rPr>
        <w:t xml:space="preserve">.2017 </w:t>
      </w:r>
      <w:r w:rsidR="0027069E">
        <w:rPr>
          <w:color w:val="0000FF"/>
          <w:sz w:val="22"/>
          <w:szCs w:val="22"/>
        </w:rPr>
        <w:br/>
        <w:t>№ МЖ-17-114-</w:t>
      </w:r>
      <w:r w:rsidR="00FA6568">
        <w:rPr>
          <w:color w:val="0000FF"/>
          <w:sz w:val="22"/>
          <w:szCs w:val="22"/>
        </w:rPr>
        <w:t>8724</w:t>
      </w:r>
      <w:r w:rsidR="0027069E">
        <w:rPr>
          <w:color w:val="0000FF"/>
          <w:sz w:val="22"/>
          <w:szCs w:val="22"/>
        </w:rPr>
        <w:t>(</w:t>
      </w:r>
      <w:r w:rsidR="00FA6568">
        <w:rPr>
          <w:color w:val="0000FF"/>
          <w:sz w:val="22"/>
          <w:szCs w:val="22"/>
        </w:rPr>
        <w:t>140946</w:t>
      </w:r>
      <w:r w:rsidR="0027069E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897DF6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A6568">
        <w:rPr>
          <w:b/>
          <w:color w:val="0000FF"/>
          <w:sz w:val="22"/>
          <w:szCs w:val="22"/>
        </w:rPr>
        <w:t>53</w:t>
      </w:r>
      <w:r w:rsidR="00F95B83">
        <w:rPr>
          <w:b/>
          <w:color w:val="0000FF"/>
          <w:sz w:val="22"/>
          <w:szCs w:val="22"/>
        </w:rPr>
        <w:t> </w:t>
      </w:r>
      <w:r w:rsidR="00FA6568">
        <w:rPr>
          <w:b/>
          <w:color w:val="0000FF"/>
          <w:sz w:val="22"/>
          <w:szCs w:val="22"/>
        </w:rPr>
        <w:t>151</w:t>
      </w:r>
      <w:r w:rsidR="00F95B83">
        <w:rPr>
          <w:b/>
          <w:color w:val="0000FF"/>
          <w:sz w:val="22"/>
          <w:szCs w:val="22"/>
        </w:rPr>
        <w:t>,5</w:t>
      </w:r>
      <w:r w:rsidR="00FA6568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A6568" w:rsidRPr="00FA6568">
        <w:rPr>
          <w:color w:val="0000FF"/>
          <w:sz w:val="22"/>
          <w:szCs w:val="22"/>
        </w:rPr>
        <w:t>Пятьдесят три тысячи сто пятьдесят один</w:t>
      </w:r>
      <w:r w:rsidR="0027069E">
        <w:rPr>
          <w:color w:val="0000FF"/>
          <w:sz w:val="22"/>
          <w:szCs w:val="22"/>
        </w:rPr>
        <w:t xml:space="preserve"> руб. </w:t>
      </w:r>
      <w:r w:rsidR="00FA6568">
        <w:rPr>
          <w:color w:val="0000FF"/>
          <w:sz w:val="22"/>
          <w:szCs w:val="22"/>
        </w:rPr>
        <w:t>50</w:t>
      </w:r>
      <w:r w:rsidR="0027069E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A7C8E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95B83">
        <w:rPr>
          <w:b/>
          <w:color w:val="0000FF"/>
          <w:sz w:val="22"/>
          <w:szCs w:val="22"/>
        </w:rPr>
        <w:t>1 </w:t>
      </w:r>
      <w:r w:rsidR="00FA6568">
        <w:rPr>
          <w:b/>
          <w:color w:val="0000FF"/>
          <w:sz w:val="22"/>
          <w:szCs w:val="22"/>
        </w:rPr>
        <w:t>594</w:t>
      </w:r>
      <w:r w:rsidR="00F95B83">
        <w:rPr>
          <w:b/>
          <w:color w:val="0000FF"/>
          <w:sz w:val="22"/>
          <w:szCs w:val="22"/>
        </w:rPr>
        <w:t>,</w:t>
      </w:r>
      <w:r w:rsidR="00FA6568">
        <w:rPr>
          <w:b/>
          <w:color w:val="0000FF"/>
          <w:sz w:val="22"/>
          <w:szCs w:val="22"/>
        </w:rPr>
        <w:t>54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A6568" w:rsidRPr="00FA6568">
        <w:rPr>
          <w:color w:val="0000FF"/>
          <w:sz w:val="22"/>
          <w:szCs w:val="22"/>
        </w:rPr>
        <w:t>Одна тысяча пятьсот девяносто четыре</w:t>
      </w:r>
      <w:r w:rsidR="0027069E">
        <w:rPr>
          <w:color w:val="0000FF"/>
          <w:sz w:val="22"/>
          <w:szCs w:val="22"/>
        </w:rPr>
        <w:t xml:space="preserve"> руб. </w:t>
      </w:r>
      <w:r w:rsidR="00FA6568">
        <w:rPr>
          <w:color w:val="0000FF"/>
          <w:sz w:val="22"/>
          <w:szCs w:val="22"/>
        </w:rPr>
        <w:t>54</w:t>
      </w:r>
      <w:r w:rsidR="0027069E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C49A5A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A6568">
        <w:rPr>
          <w:b/>
          <w:color w:val="0000FF"/>
          <w:sz w:val="22"/>
          <w:szCs w:val="22"/>
        </w:rPr>
        <w:t>53</w:t>
      </w:r>
      <w:r w:rsidR="00F95B83">
        <w:rPr>
          <w:b/>
          <w:color w:val="0000FF"/>
          <w:sz w:val="22"/>
          <w:szCs w:val="22"/>
        </w:rPr>
        <w:t> </w:t>
      </w:r>
      <w:r w:rsidR="00FA6568">
        <w:rPr>
          <w:b/>
          <w:color w:val="0000FF"/>
          <w:sz w:val="22"/>
          <w:szCs w:val="22"/>
        </w:rPr>
        <w:t>151</w:t>
      </w:r>
      <w:r w:rsidR="00F95B83">
        <w:rPr>
          <w:b/>
          <w:color w:val="0000FF"/>
          <w:sz w:val="22"/>
          <w:szCs w:val="22"/>
        </w:rPr>
        <w:t>,5</w:t>
      </w:r>
      <w:r w:rsidR="00FA6568">
        <w:rPr>
          <w:b/>
          <w:color w:val="0000FF"/>
          <w:sz w:val="22"/>
          <w:szCs w:val="22"/>
        </w:rPr>
        <w:t>0</w:t>
      </w:r>
      <w:r w:rsidR="00F95B83" w:rsidRPr="00242F27">
        <w:rPr>
          <w:b/>
          <w:color w:val="0000FF"/>
          <w:sz w:val="22"/>
          <w:szCs w:val="22"/>
        </w:rPr>
        <w:t xml:space="preserve"> руб.</w:t>
      </w:r>
      <w:r w:rsidR="00F95B83" w:rsidRPr="00242F27">
        <w:rPr>
          <w:color w:val="0000FF"/>
          <w:sz w:val="22"/>
          <w:szCs w:val="22"/>
        </w:rPr>
        <w:t xml:space="preserve"> (</w:t>
      </w:r>
      <w:r w:rsidR="00FA6568" w:rsidRPr="00FA6568">
        <w:rPr>
          <w:color w:val="0000FF"/>
          <w:sz w:val="22"/>
          <w:szCs w:val="22"/>
        </w:rPr>
        <w:t>Пятьдесят три тысячи сто пятьдесят один</w:t>
      </w:r>
      <w:r w:rsidR="00F95B83">
        <w:rPr>
          <w:color w:val="0000FF"/>
          <w:sz w:val="22"/>
          <w:szCs w:val="22"/>
        </w:rPr>
        <w:t xml:space="preserve"> руб. 5</w:t>
      </w:r>
      <w:r w:rsidR="00FA6568">
        <w:rPr>
          <w:color w:val="0000FF"/>
          <w:sz w:val="22"/>
          <w:szCs w:val="22"/>
        </w:rPr>
        <w:t>0</w:t>
      </w:r>
      <w:r w:rsidR="00F95B83">
        <w:rPr>
          <w:color w:val="0000FF"/>
          <w:sz w:val="22"/>
          <w:szCs w:val="22"/>
        </w:rPr>
        <w:t xml:space="preserve"> коп.</w:t>
      </w:r>
      <w:r w:rsidR="00F95B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3EC7B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B16BD">
        <w:rPr>
          <w:b/>
          <w:color w:val="0000FF"/>
          <w:sz w:val="22"/>
          <w:szCs w:val="22"/>
        </w:rPr>
        <w:t>25</w:t>
      </w:r>
      <w:r w:rsidR="0027069E">
        <w:rPr>
          <w:b/>
          <w:color w:val="0000FF"/>
          <w:sz w:val="22"/>
          <w:szCs w:val="22"/>
        </w:rPr>
        <w:t>.01.2018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5BEFF11" w:rsidR="00FA27BE" w:rsidRPr="0027069E" w:rsidRDefault="002706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27069E">
        <w:rPr>
          <w:b/>
          <w:color w:val="0000FF"/>
          <w:sz w:val="22"/>
          <w:szCs w:val="22"/>
        </w:rPr>
        <w:t>26.02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A09D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7069E">
        <w:rPr>
          <w:b/>
          <w:bCs/>
          <w:color w:val="0000FF"/>
          <w:sz w:val="22"/>
          <w:szCs w:val="22"/>
        </w:rPr>
        <w:t>26.02.2018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88CE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069E">
        <w:rPr>
          <w:b/>
          <w:color w:val="0000FF"/>
          <w:sz w:val="22"/>
          <w:szCs w:val="22"/>
        </w:rPr>
        <w:t>28.02.2018 в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68A1D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7069E">
        <w:rPr>
          <w:b/>
          <w:color w:val="0000FF"/>
          <w:sz w:val="22"/>
          <w:szCs w:val="22"/>
        </w:rPr>
        <w:t>28.02.2018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6AF6A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7069E">
        <w:rPr>
          <w:b/>
          <w:color w:val="0000FF"/>
          <w:sz w:val="22"/>
          <w:szCs w:val="22"/>
        </w:rPr>
        <w:t>28.02.2018 в 14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5B16BD">
        <w:rPr>
          <w:b/>
          <w:color w:val="0000FF"/>
          <w:sz w:val="22"/>
          <w:szCs w:val="22"/>
        </w:rPr>
        <w:t>1</w:t>
      </w:r>
      <w:r w:rsidR="00CF4FAF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8A1E6F7" w14:textId="6B376BA1" w:rsidR="00515B1B" w:rsidRDefault="00A05CB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172A957" wp14:editId="3950C8E2">
            <wp:extent cx="6567805" cy="9295130"/>
            <wp:effectExtent l="0" t="0" r="4445" b="1270"/>
            <wp:docPr id="1" name="Рисунок 1" descr="Z:\__УРЗП\04. Конкурентные процедуры\АУКЦИОНЫ\2018 год\Рузский г.о\ЗЕМЛЯ\Аренда\АЗ-РУЗ_18-47\Документы\пост № 39 от 11.0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47\Документы\пост № 39 от 11.0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1CE2" w14:textId="66304100" w:rsidR="0027069E" w:rsidRDefault="0027069E" w:rsidP="0011232C">
      <w:pPr>
        <w:tabs>
          <w:tab w:val="left" w:pos="0"/>
        </w:tabs>
        <w:jc w:val="both"/>
        <w:rPr>
          <w:szCs w:val="28"/>
        </w:rPr>
      </w:pPr>
    </w:p>
    <w:p w14:paraId="643A8D64" w14:textId="5F83088D" w:rsidR="00A05CB2" w:rsidRDefault="00A05CB2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2C17E9F" wp14:editId="331248E3">
            <wp:extent cx="6567805" cy="9295130"/>
            <wp:effectExtent l="0" t="0" r="4445" b="1270"/>
            <wp:docPr id="4" name="Рисунок 4" descr="Z:\__УРЗП\04. Конкурентные процедуры\АУКЦИОНЫ\2018 год\Рузский г.о\ЗЕМЛЯ\Аренда\АЗ-РУЗ_18-47\Документы\пост № 39 от 11.0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47\Документы\пост № 39 от 11.0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BCE027B" w14:textId="7FE0C440" w:rsidR="00515B1B" w:rsidRDefault="00A05CB2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2E0580EE" wp14:editId="77CA0FEC">
            <wp:extent cx="6567805" cy="9295130"/>
            <wp:effectExtent l="0" t="0" r="4445" b="1270"/>
            <wp:docPr id="5" name="Рисунок 5" descr="Z:\__УРЗП\04. Конкурентные процедуры\АУКЦИОНЫ\2018 год\Рузский г.о\ЗЕМЛЯ\Аренда\АЗ-РУЗ_18-47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47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5C215" w14:textId="556BEC48" w:rsidR="00A05CB2" w:rsidRDefault="00A05CB2" w:rsidP="00214674"/>
    <w:p w14:paraId="2854720E" w14:textId="5A905CAA" w:rsidR="00A05CB2" w:rsidRDefault="00A05CB2" w:rsidP="00214674">
      <w:r>
        <w:rPr>
          <w:noProof/>
          <w:lang w:eastAsia="ru-RU"/>
        </w:rPr>
        <w:drawing>
          <wp:inline distT="0" distB="0" distL="0" distR="0" wp14:anchorId="334ADF12" wp14:editId="568229F4">
            <wp:extent cx="6567805" cy="9295130"/>
            <wp:effectExtent l="0" t="0" r="4445" b="1270"/>
            <wp:docPr id="9" name="Рисунок 9" descr="Z:\__УРЗП\04. Конкурентные процедуры\АУКЦИОНЫ\2018 год\Рузский г.о\ЗЕМЛЯ\Аренда\АЗ-РУЗ_18-47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47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751DC00" w14:textId="4E4A96F0" w:rsidR="00FC497F" w:rsidRDefault="00A05CB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351AD6F" wp14:editId="46E67BC9">
            <wp:extent cx="6567805" cy="4269740"/>
            <wp:effectExtent l="0" t="0" r="4445" b="0"/>
            <wp:docPr id="10" name="Рисунок 10" descr="C:\Users\kiv\Desktop\Снимок 773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Снимок 773 я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CD158" w14:textId="5345575B" w:rsidR="00A05CB2" w:rsidRPr="003B3264" w:rsidRDefault="00A05CB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90A5B0C" wp14:editId="61DF6C29">
            <wp:extent cx="6567805" cy="4587875"/>
            <wp:effectExtent l="0" t="0" r="4445" b="3175"/>
            <wp:docPr id="11" name="Рисунок 11" descr="C:\Users\kiv\Desktop\Снимок 773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Снимок 773 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FBFBE27" w14:textId="27684B69" w:rsidR="00A05CB2" w:rsidRDefault="00A05CB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94ECB4" wp14:editId="08AED3B1">
            <wp:extent cx="6567805" cy="9080389"/>
            <wp:effectExtent l="0" t="0" r="4445" b="6985"/>
            <wp:docPr id="12" name="Рисунок 12" descr="Z:\__УРЗП\04. Конкурентные процедуры\АУКЦИОНЫ\2018 год\Рузский г.о\ЗЕМЛЯ\Аренда\АЗ-РУЗ_18-47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47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2" cy="9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1C1CD" w14:textId="1B3503C6" w:rsidR="00A05CB2" w:rsidRDefault="00A05CB2" w:rsidP="003B3264">
      <w:pPr>
        <w:jc w:val="center"/>
        <w:rPr>
          <w:b/>
        </w:rPr>
      </w:pPr>
    </w:p>
    <w:p w14:paraId="5BDE87DD" w14:textId="1CD5B4C9" w:rsidR="00A05CB2" w:rsidRDefault="00A05CB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6240A1" wp14:editId="2B6981C0">
            <wp:extent cx="6567805" cy="9295130"/>
            <wp:effectExtent l="0" t="0" r="4445" b="1270"/>
            <wp:docPr id="13" name="Рисунок 13" descr="Z:\__УРЗП\04. Конкурентные процедуры\АУКЦИОНЫ\2018 год\Рузский г.о\ЗЕМЛЯ\Аренда\АЗ-РУЗ_18-47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47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549E" w14:textId="643C09A1" w:rsidR="00A05CB2" w:rsidRDefault="00A05CB2" w:rsidP="003B3264">
      <w:pPr>
        <w:jc w:val="center"/>
        <w:rPr>
          <w:b/>
        </w:rPr>
      </w:pPr>
    </w:p>
    <w:p w14:paraId="6E4A40AC" w14:textId="1A6F953A" w:rsidR="00A05CB2" w:rsidRDefault="00A05CB2" w:rsidP="003B3264">
      <w:pPr>
        <w:jc w:val="center"/>
        <w:rPr>
          <w:b/>
        </w:rPr>
      </w:pPr>
    </w:p>
    <w:p w14:paraId="45BC8133" w14:textId="2F601739" w:rsidR="00A05CB2" w:rsidRDefault="00A05CB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E9F77D" wp14:editId="38DAFB0C">
            <wp:extent cx="6567805" cy="9295130"/>
            <wp:effectExtent l="0" t="0" r="4445" b="1270"/>
            <wp:docPr id="16" name="Рисунок 16" descr="Z:\__УРЗП\04. Конкурентные процедуры\АУКЦИОНЫ\2018 год\Рузский г.о\ЗЕМЛЯ\Аренда\АЗ-РУЗ_18-47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47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7A9F8" w14:textId="6FE6A4A5" w:rsidR="00A05CB2" w:rsidRDefault="00A05CB2" w:rsidP="003B3264">
      <w:pPr>
        <w:jc w:val="center"/>
        <w:rPr>
          <w:b/>
        </w:rPr>
      </w:pPr>
    </w:p>
    <w:p w14:paraId="7E4743A6" w14:textId="086D4EDF" w:rsidR="00A05CB2" w:rsidRDefault="00A05CB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AE1A8A" wp14:editId="0FFDCE8A">
            <wp:extent cx="6567805" cy="9295130"/>
            <wp:effectExtent l="0" t="0" r="4445" b="1270"/>
            <wp:docPr id="17" name="Рисунок 17" descr="Z:\__УРЗП\04. Конкурентные процедуры\АУКЦИОНЫ\2018 год\Рузский г.о\ЗЕМЛЯ\Аренда\АЗ-РУЗ_18-47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47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77D7A" w14:textId="574F007D" w:rsidR="00A05CB2" w:rsidRDefault="00A05CB2" w:rsidP="003B3264">
      <w:pPr>
        <w:jc w:val="center"/>
        <w:rPr>
          <w:b/>
        </w:rPr>
      </w:pPr>
    </w:p>
    <w:p w14:paraId="0CD29FE4" w14:textId="2BDD6308" w:rsidR="00A05CB2" w:rsidRDefault="00A05CB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103752" wp14:editId="552F0419">
            <wp:extent cx="6567805" cy="9295130"/>
            <wp:effectExtent l="0" t="0" r="4445" b="1270"/>
            <wp:docPr id="18" name="Рисунок 18" descr="Z:\__УРЗП\04. Конкурентные процедуры\АУКЦИОНЫ\2018 год\Рузский г.о\ЗЕМЛЯ\Аренда\АЗ-РУЗ_18-47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47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80E06" w14:textId="771E5B98" w:rsidR="00A05CB2" w:rsidRPr="005F5C1B" w:rsidRDefault="00A05CB2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FA6F869" w14:textId="2C731A83" w:rsidR="00703965" w:rsidRDefault="00A05CB2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18DAA3B" wp14:editId="53B6C2EA">
            <wp:extent cx="6567805" cy="9295130"/>
            <wp:effectExtent l="0" t="0" r="4445" b="1270"/>
            <wp:docPr id="20" name="Рисунок 20" descr="Z:\__УРЗП\04. Конкурентные процедуры\АУКЦИОНЫ\2018 год\Рузский г.о\ЗЕМЛЯ\Аренда\АЗ-РУЗ_18-47\Документы\документ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47\Документы\документ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CDB98" w14:textId="7AA1C31C" w:rsidR="00A05CB2" w:rsidRDefault="00A05CB2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05F1CD" wp14:editId="0730EA86">
            <wp:extent cx="6567805" cy="9295130"/>
            <wp:effectExtent l="0" t="0" r="4445" b="1270"/>
            <wp:docPr id="21" name="Рисунок 21" descr="Z:\__УРЗП\04. Конкурентные процедуры\АУКЦИОНЫ\2018 год\Рузский г.о\ЗЕМЛЯ\Аренда\АЗ-РУЗ_18-47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47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DABF" w14:textId="1D81940D" w:rsidR="00703965" w:rsidRDefault="00703965" w:rsidP="00124233">
      <w:pPr>
        <w:jc w:val="center"/>
        <w:rPr>
          <w:sz w:val="32"/>
          <w:szCs w:val="32"/>
        </w:rPr>
      </w:pPr>
    </w:p>
    <w:p w14:paraId="0F1970B8" w14:textId="1F6C2B3C" w:rsidR="00703965" w:rsidRDefault="00703965" w:rsidP="00124233">
      <w:pPr>
        <w:jc w:val="center"/>
        <w:rPr>
          <w:sz w:val="32"/>
          <w:szCs w:val="32"/>
        </w:rPr>
      </w:pPr>
    </w:p>
    <w:p w14:paraId="13C368A1" w14:textId="2359AD95" w:rsidR="00A05CB2" w:rsidRDefault="00A05CB2" w:rsidP="00124233">
      <w:pPr>
        <w:jc w:val="center"/>
        <w:rPr>
          <w:sz w:val="32"/>
          <w:szCs w:val="32"/>
        </w:rPr>
      </w:pPr>
    </w:p>
    <w:p w14:paraId="426500AD" w14:textId="634F436E" w:rsidR="00A05CB2" w:rsidRDefault="00A05CB2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7262D5" wp14:editId="13ACB2AD">
            <wp:extent cx="6567805" cy="9295130"/>
            <wp:effectExtent l="0" t="0" r="4445" b="1270"/>
            <wp:docPr id="24" name="Рисунок 24" descr="Z:\__УРЗП\04. Конкурентные процедуры\АУКЦИОНЫ\2018 год\Рузский г.о\ЗЕМЛЯ\Аренда\АЗ-РУЗ_18-47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47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F5526" w14:textId="77777777" w:rsidR="00A05CB2" w:rsidRDefault="00A05CB2" w:rsidP="00124233">
      <w:pPr>
        <w:jc w:val="center"/>
        <w:rPr>
          <w:noProof/>
          <w:sz w:val="32"/>
          <w:szCs w:val="32"/>
          <w:lang w:eastAsia="ru-RU"/>
        </w:rPr>
      </w:pPr>
    </w:p>
    <w:p w14:paraId="3E82540C" w14:textId="08412B97" w:rsidR="00703965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EB9E33" wp14:editId="05AE3C04">
            <wp:extent cx="6567805" cy="9295130"/>
            <wp:effectExtent l="0" t="0" r="4445" b="1270"/>
            <wp:docPr id="25" name="Рисунок 25" descr="Z:\__УРЗП\04. Конкурентные процедуры\АУКЦИОНЫ\2018 год\Рузский г.о\ЗЕМЛЯ\Аренда\АЗ-РУЗ_18-47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47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767F7" w14:textId="1040F6EC" w:rsidR="00703965" w:rsidRDefault="00703965" w:rsidP="00124233">
      <w:pPr>
        <w:jc w:val="center"/>
        <w:rPr>
          <w:sz w:val="32"/>
          <w:szCs w:val="32"/>
        </w:rPr>
      </w:pPr>
    </w:p>
    <w:p w14:paraId="274D7355" w14:textId="0D9FC2FC" w:rsidR="00703965" w:rsidRDefault="00703965" w:rsidP="00124233">
      <w:pPr>
        <w:jc w:val="center"/>
        <w:rPr>
          <w:sz w:val="32"/>
          <w:szCs w:val="32"/>
        </w:rPr>
      </w:pPr>
    </w:p>
    <w:p w14:paraId="4507FF69" w14:textId="6CA5B7DA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E754E4" wp14:editId="15B21A40">
            <wp:extent cx="6567805" cy="9295130"/>
            <wp:effectExtent l="0" t="0" r="4445" b="1270"/>
            <wp:docPr id="26" name="Рисунок 26" descr="Z:\__УРЗП\04. Конкурентные процедуры\АУКЦИОНЫ\2018 год\Рузский г.о\ЗЕМЛЯ\Аренда\АЗ-РУЗ_18-47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47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760F2" w14:textId="47B17CF5" w:rsidR="00703965" w:rsidRDefault="00703965" w:rsidP="00124233">
      <w:pPr>
        <w:jc w:val="center"/>
        <w:rPr>
          <w:sz w:val="32"/>
          <w:szCs w:val="32"/>
        </w:rPr>
      </w:pPr>
    </w:p>
    <w:p w14:paraId="4995FFF9" w14:textId="4F010226" w:rsidR="00703965" w:rsidRDefault="00703965" w:rsidP="00124233">
      <w:pPr>
        <w:jc w:val="center"/>
        <w:rPr>
          <w:sz w:val="32"/>
          <w:szCs w:val="32"/>
        </w:rPr>
      </w:pPr>
    </w:p>
    <w:p w14:paraId="54CC93D9" w14:textId="4391F119" w:rsidR="00703965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26CCDC" wp14:editId="2C73688A">
            <wp:extent cx="6567805" cy="9295130"/>
            <wp:effectExtent l="0" t="0" r="4445" b="1270"/>
            <wp:docPr id="27" name="Рисунок 27" descr="Z:\__УРЗП\04. Конкурентные процедуры\АУКЦИОНЫ\2018 год\Рузский г.о\ЗЕМЛЯ\Аренда\АЗ-РУЗ_18-47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47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B22D9" w14:textId="1275345F" w:rsidR="001732BD" w:rsidRDefault="001732BD" w:rsidP="00124233">
      <w:pPr>
        <w:jc w:val="center"/>
        <w:rPr>
          <w:sz w:val="32"/>
          <w:szCs w:val="32"/>
        </w:rPr>
      </w:pPr>
    </w:p>
    <w:p w14:paraId="3566EE70" w14:textId="6401C5E2" w:rsidR="001732BD" w:rsidRDefault="001732BD" w:rsidP="00124233">
      <w:pPr>
        <w:jc w:val="center"/>
        <w:rPr>
          <w:sz w:val="32"/>
          <w:szCs w:val="32"/>
        </w:rPr>
      </w:pPr>
    </w:p>
    <w:p w14:paraId="33114DE3" w14:textId="14DC3F0A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591B28B" wp14:editId="0C3482D9">
            <wp:extent cx="6567805" cy="9295130"/>
            <wp:effectExtent l="0" t="0" r="4445" b="1270"/>
            <wp:docPr id="28" name="Рисунок 28" descr="Z:\__УРЗП\04. Конкурентные процедуры\АУКЦИОНЫ\2018 год\Рузский г.о\ЗЕМЛЯ\Аренда\АЗ-РУЗ_18-47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47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B2F48" w14:textId="0E7C3EB3" w:rsidR="001732BD" w:rsidRDefault="001732BD" w:rsidP="00124233">
      <w:pPr>
        <w:jc w:val="center"/>
        <w:rPr>
          <w:sz w:val="32"/>
          <w:szCs w:val="32"/>
        </w:rPr>
      </w:pPr>
    </w:p>
    <w:p w14:paraId="4F7E1438" w14:textId="62D8416D" w:rsidR="001732BD" w:rsidRDefault="001732BD" w:rsidP="00124233">
      <w:pPr>
        <w:jc w:val="center"/>
        <w:rPr>
          <w:sz w:val="32"/>
          <w:szCs w:val="32"/>
        </w:rPr>
      </w:pPr>
    </w:p>
    <w:p w14:paraId="1D52F07B" w14:textId="61EDEE1C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D32F13" wp14:editId="05EF4712">
            <wp:extent cx="6567805" cy="9295130"/>
            <wp:effectExtent l="0" t="0" r="4445" b="1270"/>
            <wp:docPr id="29" name="Рисунок 29" descr="Z:\__УРЗП\04. Конкурентные процедуры\АУКЦИОНЫ\2018 год\Рузский г.о\ЗЕМЛЯ\Аренда\АЗ-РУЗ_18-47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47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49C28" w14:textId="080E3187" w:rsidR="001732BD" w:rsidRDefault="001732BD" w:rsidP="00124233">
      <w:pPr>
        <w:jc w:val="center"/>
        <w:rPr>
          <w:sz w:val="32"/>
          <w:szCs w:val="32"/>
        </w:rPr>
      </w:pPr>
    </w:p>
    <w:p w14:paraId="238EABC9" w14:textId="2B0C6A6D" w:rsidR="001732BD" w:rsidRDefault="001732BD" w:rsidP="00124233">
      <w:pPr>
        <w:jc w:val="center"/>
        <w:rPr>
          <w:sz w:val="32"/>
          <w:szCs w:val="32"/>
        </w:rPr>
      </w:pPr>
    </w:p>
    <w:p w14:paraId="165BA0E1" w14:textId="5CEEE57D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EC0ECA" wp14:editId="35DF996F">
            <wp:extent cx="6567805" cy="9295130"/>
            <wp:effectExtent l="0" t="0" r="4445" b="1270"/>
            <wp:docPr id="30" name="Рисунок 30" descr="Z:\__УРЗП\04. Конкурентные процедуры\АУКЦИОНЫ\2018 год\Рузский г.о\ЗЕМЛЯ\Аренда\АЗ-РУЗ_18-47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47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6DEE6" w14:textId="04280927" w:rsidR="001732BD" w:rsidRDefault="001732BD" w:rsidP="00124233">
      <w:pPr>
        <w:jc w:val="center"/>
        <w:rPr>
          <w:sz w:val="32"/>
          <w:szCs w:val="32"/>
        </w:rPr>
      </w:pPr>
    </w:p>
    <w:p w14:paraId="0EF3CBC7" w14:textId="72925FF3" w:rsidR="001732BD" w:rsidRDefault="001732BD" w:rsidP="00124233">
      <w:pPr>
        <w:jc w:val="center"/>
        <w:rPr>
          <w:sz w:val="32"/>
          <w:szCs w:val="32"/>
        </w:rPr>
      </w:pPr>
    </w:p>
    <w:p w14:paraId="7477D008" w14:textId="34C05E44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C486BC" wp14:editId="77D811B5">
            <wp:extent cx="6567805" cy="9295130"/>
            <wp:effectExtent l="0" t="0" r="4445" b="1270"/>
            <wp:docPr id="31" name="Рисунок 31" descr="Z:\__УРЗП\04. Конкурентные процедуры\АУКЦИОНЫ\2018 год\Рузский г.о\ЗЕМЛЯ\Аренда\АЗ-РУЗ_18-47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47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D17F7" w14:textId="639147CF" w:rsidR="001732BD" w:rsidRDefault="001732BD" w:rsidP="00124233">
      <w:pPr>
        <w:jc w:val="center"/>
        <w:rPr>
          <w:sz w:val="32"/>
          <w:szCs w:val="32"/>
        </w:rPr>
      </w:pPr>
    </w:p>
    <w:p w14:paraId="577CC323" w14:textId="3106EF89" w:rsidR="001732BD" w:rsidRDefault="001732BD" w:rsidP="00124233">
      <w:pPr>
        <w:jc w:val="center"/>
        <w:rPr>
          <w:sz w:val="32"/>
          <w:szCs w:val="32"/>
        </w:rPr>
      </w:pPr>
    </w:p>
    <w:p w14:paraId="7220325C" w14:textId="5DA8E58B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CCBC57" wp14:editId="4A05848C">
            <wp:extent cx="6567805" cy="9295130"/>
            <wp:effectExtent l="0" t="0" r="4445" b="1270"/>
            <wp:docPr id="32" name="Рисунок 32" descr="Z:\__УРЗП\04. Конкурентные процедуры\АУКЦИОНЫ\2018 год\Рузский г.о\ЗЕМЛЯ\Аренда\АЗ-РУЗ_18-47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47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00E7" w14:textId="1AF86200" w:rsidR="001732BD" w:rsidRDefault="001732BD" w:rsidP="00124233">
      <w:pPr>
        <w:jc w:val="center"/>
        <w:rPr>
          <w:sz w:val="32"/>
          <w:szCs w:val="32"/>
        </w:rPr>
      </w:pPr>
    </w:p>
    <w:p w14:paraId="45D44DA0" w14:textId="46D9E7A3" w:rsidR="001732BD" w:rsidRDefault="001732BD" w:rsidP="00124233">
      <w:pPr>
        <w:jc w:val="center"/>
        <w:rPr>
          <w:sz w:val="32"/>
          <w:szCs w:val="32"/>
        </w:rPr>
      </w:pPr>
    </w:p>
    <w:p w14:paraId="309824DE" w14:textId="13832530" w:rsidR="001732BD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E2AD5C" wp14:editId="4A65C7C3">
            <wp:extent cx="6567805" cy="9295130"/>
            <wp:effectExtent l="0" t="0" r="4445" b="1270"/>
            <wp:docPr id="33" name="Рисунок 33" descr="Z:\__УРЗП\04. Конкурентные процедуры\АУКЦИОНЫ\2018 год\Рузский г.о\ЗЕМЛЯ\Аренда\АЗ-РУЗ_18-47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47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7157" w14:textId="532D8176" w:rsidR="001732BD" w:rsidRDefault="001732BD" w:rsidP="00124233">
      <w:pPr>
        <w:jc w:val="center"/>
        <w:rPr>
          <w:sz w:val="32"/>
          <w:szCs w:val="32"/>
        </w:rPr>
      </w:pPr>
    </w:p>
    <w:p w14:paraId="13CC7FEF" w14:textId="7ADBA5CF" w:rsidR="001732BD" w:rsidRDefault="001732BD" w:rsidP="00124233">
      <w:pPr>
        <w:jc w:val="center"/>
        <w:rPr>
          <w:sz w:val="32"/>
          <w:szCs w:val="32"/>
        </w:rPr>
      </w:pPr>
    </w:p>
    <w:p w14:paraId="5774F534" w14:textId="7AE5D76C" w:rsidR="001732BD" w:rsidRPr="00124233" w:rsidRDefault="001732BD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6B3785" wp14:editId="0AA1C3EB">
            <wp:extent cx="6567805" cy="9295130"/>
            <wp:effectExtent l="0" t="0" r="4445" b="1270"/>
            <wp:docPr id="34" name="Рисунок 34" descr="Z:\__УРЗП\04. Конкурентные процедуры\АУКЦИОНЫ\2018 год\Рузский г.о\ЗЕМЛЯ\Аренда\АЗ-РУЗ_18-47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47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27069E" w:rsidRDefault="00792ADB" w:rsidP="0027069E">
      <w:pPr>
        <w:jc w:val="right"/>
      </w:pPr>
      <w:permStart w:id="1874551333" w:edGrp="everyone"/>
      <w:r w:rsidRPr="0027069E">
        <w:t>Проект договора аренды</w:t>
      </w:r>
      <w:r w:rsidR="00840CD8" w:rsidRPr="0027069E">
        <w:t xml:space="preserve"> земельного участка</w:t>
      </w:r>
    </w:p>
    <w:p w14:paraId="22417CFD" w14:textId="77777777" w:rsidR="007C700D" w:rsidRDefault="007C700D" w:rsidP="007C700D">
      <w:pPr>
        <w:ind w:left="80"/>
        <w:jc w:val="center"/>
        <w:rPr>
          <w:b/>
          <w:bCs/>
          <w:sz w:val="28"/>
          <w:szCs w:val="28"/>
        </w:rPr>
      </w:pPr>
    </w:p>
    <w:p w14:paraId="40E3A354" w14:textId="77777777" w:rsidR="001732BD" w:rsidRDefault="001732BD" w:rsidP="001732B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77FDB19E" w14:textId="77777777" w:rsidR="001732BD" w:rsidRPr="0059460F" w:rsidRDefault="001732BD" w:rsidP="001732BD">
      <w:pPr>
        <w:ind w:left="80"/>
        <w:jc w:val="center"/>
        <w:rPr>
          <w:b/>
          <w:bCs/>
          <w:sz w:val="28"/>
          <w:szCs w:val="28"/>
        </w:rPr>
      </w:pPr>
    </w:p>
    <w:p w14:paraId="5A93EE03" w14:textId="77777777" w:rsidR="001732BD" w:rsidRPr="0059460F" w:rsidRDefault="001732BD" w:rsidP="001732B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81ECD6A" w14:textId="77777777" w:rsidR="001732BD" w:rsidRPr="0059460F" w:rsidRDefault="001732BD" w:rsidP="001732BD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732BD" w:rsidRPr="0059460F" w14:paraId="56FC9660" w14:textId="77777777" w:rsidTr="008A1BA5">
        <w:trPr>
          <w:trHeight w:val="321"/>
        </w:trPr>
        <w:tc>
          <w:tcPr>
            <w:tcW w:w="4871" w:type="dxa"/>
          </w:tcPr>
          <w:p w14:paraId="50BB6407" w14:textId="77777777" w:rsidR="001732BD" w:rsidRPr="0059460F" w:rsidRDefault="001732BD" w:rsidP="008A1BA5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FF93896" w14:textId="77777777" w:rsidR="001732BD" w:rsidRPr="0059460F" w:rsidRDefault="001732BD" w:rsidP="008A1BA5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____________201_г.</w:t>
            </w:r>
          </w:p>
        </w:tc>
      </w:tr>
      <w:tr w:rsidR="001732BD" w:rsidRPr="001F0C69" w14:paraId="2F7635DA" w14:textId="77777777" w:rsidTr="008A1BA5">
        <w:trPr>
          <w:trHeight w:val="321"/>
        </w:trPr>
        <w:tc>
          <w:tcPr>
            <w:tcW w:w="4871" w:type="dxa"/>
          </w:tcPr>
          <w:p w14:paraId="3321D072" w14:textId="77777777" w:rsidR="001732BD" w:rsidRPr="001F0C69" w:rsidRDefault="001732BD" w:rsidP="008A1BA5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33466AA6" w14:textId="77777777" w:rsidR="001732BD" w:rsidRPr="001F0C69" w:rsidRDefault="001732BD" w:rsidP="008A1BA5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64FCB3FA" w14:textId="77777777" w:rsidR="001732BD" w:rsidRPr="006D1130" w:rsidRDefault="001732BD" w:rsidP="001732B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__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4D91581C" w14:textId="77777777" w:rsidR="001732BD" w:rsidRPr="001F0C69" w:rsidRDefault="001732BD" w:rsidP="001732BD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BEDFF4A" w14:textId="77777777" w:rsidR="001732BD" w:rsidRPr="001F0C69" w:rsidRDefault="001732BD" w:rsidP="001732BD">
      <w:pPr>
        <w:autoSpaceDE w:val="0"/>
        <w:jc w:val="both"/>
        <w:rPr>
          <w:sz w:val="28"/>
          <w:szCs w:val="28"/>
          <w:lang w:eastAsia="ru-RU"/>
        </w:rPr>
      </w:pPr>
    </w:p>
    <w:p w14:paraId="5467A0E9" w14:textId="77777777" w:rsidR="001732BD" w:rsidRPr="001F0C69" w:rsidRDefault="001732BD" w:rsidP="001732B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2694DB1F" w14:textId="77777777" w:rsidR="001732BD" w:rsidRPr="001F0C69" w:rsidRDefault="001732BD" w:rsidP="001732BD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37A6EAE3" w14:textId="77777777" w:rsidR="001732BD" w:rsidRPr="001F0C69" w:rsidRDefault="001732BD" w:rsidP="001732BD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1000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50:19:0040212:773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198DC9E7" w14:textId="77777777" w:rsidR="001732BD" w:rsidRPr="001F0C69" w:rsidRDefault="001732BD" w:rsidP="001732BD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д. Костино,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6F8768AC" w14:textId="77777777" w:rsidR="001732BD" w:rsidRPr="001F0C69" w:rsidRDefault="001732BD" w:rsidP="001732B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38C792CF" w14:textId="77777777" w:rsidR="001732BD" w:rsidRDefault="001732BD" w:rsidP="001732BD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5B57E0A5" w14:textId="77777777" w:rsidR="001732BD" w:rsidRPr="001F0C69" w:rsidRDefault="001732BD" w:rsidP="001732BD">
      <w:pPr>
        <w:jc w:val="both"/>
        <w:rPr>
          <w:sz w:val="28"/>
          <w:szCs w:val="28"/>
        </w:rPr>
      </w:pPr>
    </w:p>
    <w:p w14:paraId="555204CA" w14:textId="77777777" w:rsidR="001732BD" w:rsidRPr="00EE118B" w:rsidRDefault="001732BD" w:rsidP="001732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468E93F9" w14:textId="77777777" w:rsidR="001732BD" w:rsidRPr="00EE118B" w:rsidRDefault="001732BD" w:rsidP="001732BD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66CF8215" w14:textId="77777777" w:rsidR="001732BD" w:rsidRPr="001F0C69" w:rsidRDefault="001732BD" w:rsidP="001732B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41BE5C89" w14:textId="77777777" w:rsidR="001732BD" w:rsidRPr="001F0C69" w:rsidRDefault="001732BD" w:rsidP="001732B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3EF0C5BE" w14:textId="77777777" w:rsidR="001732BD" w:rsidRPr="001F0C69" w:rsidRDefault="001732BD" w:rsidP="001732BD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5DED8ED" w14:textId="77777777" w:rsidR="001732BD" w:rsidRPr="001F0C69" w:rsidRDefault="001732BD" w:rsidP="001732BD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4134B9D7" w14:textId="77777777" w:rsidR="001732BD" w:rsidRDefault="001732BD" w:rsidP="001732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ECA3A5C" w14:textId="77777777" w:rsidR="001732BD" w:rsidRPr="001F0C69" w:rsidRDefault="001732BD" w:rsidP="001732BD">
      <w:pPr>
        <w:suppressAutoHyphens w:val="0"/>
        <w:jc w:val="center"/>
        <w:rPr>
          <w:b/>
          <w:bCs/>
          <w:sz w:val="28"/>
          <w:szCs w:val="28"/>
        </w:rPr>
      </w:pPr>
    </w:p>
    <w:p w14:paraId="4F2D9950" w14:textId="77777777" w:rsidR="001732BD" w:rsidRDefault="001732BD" w:rsidP="001732BD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235F6D41" w14:textId="77777777" w:rsidR="001732BD" w:rsidRPr="00285C0F" w:rsidRDefault="001732BD" w:rsidP="001732B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__________201___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EEF0C44" w14:textId="77777777" w:rsidR="001732BD" w:rsidRPr="00285C0F" w:rsidRDefault="001732BD" w:rsidP="001732BD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3B64247" w14:textId="77777777" w:rsidR="001732BD" w:rsidRPr="00EE118B" w:rsidRDefault="001732BD" w:rsidP="001732B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1972C4" w14:textId="77777777" w:rsidR="001732BD" w:rsidRDefault="001732BD" w:rsidP="001732BD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75547BED" w14:textId="77777777" w:rsidR="001732BD" w:rsidRPr="00A0295D" w:rsidRDefault="001732BD" w:rsidP="001732BD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431</w:t>
      </w:r>
      <w:r w:rsidRPr="00A0295D">
        <w:rPr>
          <w:iCs/>
          <w:sz w:val="28"/>
          <w:szCs w:val="28"/>
        </w:rPr>
        <w:t>.</w:t>
      </w:r>
    </w:p>
    <w:p w14:paraId="4523322D" w14:textId="77777777" w:rsidR="001732BD" w:rsidRPr="00285C0F" w:rsidRDefault="001732BD" w:rsidP="001732BD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7248C495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CAA78F8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2EFB136" w14:textId="77777777" w:rsidR="001732BD" w:rsidRPr="001F0C69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6E4CD8" w14:textId="77777777" w:rsidR="001732BD" w:rsidRDefault="001732BD" w:rsidP="001732BD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86C758" w14:textId="77777777" w:rsidR="001732BD" w:rsidRPr="001F0C69" w:rsidRDefault="001732BD" w:rsidP="001732BD">
      <w:pPr>
        <w:ind w:firstLine="567"/>
        <w:jc w:val="both"/>
        <w:rPr>
          <w:sz w:val="28"/>
          <w:szCs w:val="28"/>
        </w:rPr>
      </w:pPr>
    </w:p>
    <w:p w14:paraId="479A62BF" w14:textId="77777777" w:rsidR="001732BD" w:rsidRDefault="001732BD" w:rsidP="001732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8CB02D2" w14:textId="77777777" w:rsidR="001732BD" w:rsidRPr="001F0C69" w:rsidRDefault="001732BD" w:rsidP="001732BD">
      <w:pPr>
        <w:suppressAutoHyphens w:val="0"/>
        <w:jc w:val="center"/>
        <w:rPr>
          <w:b/>
          <w:bCs/>
          <w:sz w:val="28"/>
          <w:szCs w:val="28"/>
        </w:rPr>
      </w:pPr>
    </w:p>
    <w:p w14:paraId="6F37E610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bookmarkStart w:id="127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7"/>
    </w:p>
    <w:p w14:paraId="4E81E15B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7AF4F7A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4B88D8FB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5BF8F0F8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его целевым назначением;</w:t>
      </w:r>
    </w:p>
    <w:p w14:paraId="7841477C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7B6067BD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3C78BC11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D39C22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719BAE4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37E17" w14:textId="77777777" w:rsidR="001732BD" w:rsidRPr="00EE118B" w:rsidRDefault="001732BD" w:rsidP="001732BD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59A91A36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75F6BFF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32BF026F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64CD2C45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2E284C01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5AF87C48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bookmarkStart w:id="128" w:name="bookmark8"/>
    </w:p>
    <w:p w14:paraId="09C4BFA9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8"/>
    </w:p>
    <w:p w14:paraId="5BF96047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8EF723E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4FE5DF5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0D676B01" w14:textId="77777777" w:rsidR="001732BD" w:rsidRPr="00EE118B" w:rsidRDefault="001732BD" w:rsidP="001732BD">
      <w:pPr>
        <w:jc w:val="both"/>
        <w:rPr>
          <w:sz w:val="28"/>
          <w:szCs w:val="28"/>
        </w:rPr>
      </w:pPr>
      <w:bookmarkStart w:id="129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80C786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</w:p>
    <w:p w14:paraId="0E73486F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29"/>
    </w:p>
    <w:p w14:paraId="77AE7B40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BB378A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84E9B8C" w14:textId="77777777" w:rsidR="001732BD" w:rsidRPr="00EE118B" w:rsidRDefault="001732BD" w:rsidP="001732BD">
      <w:pPr>
        <w:jc w:val="both"/>
        <w:rPr>
          <w:bCs/>
          <w:sz w:val="28"/>
          <w:szCs w:val="28"/>
        </w:rPr>
      </w:pPr>
      <w:bookmarkStart w:id="130" w:name="bookmark10"/>
      <w:r w:rsidRPr="00EE118B">
        <w:rPr>
          <w:bCs/>
          <w:sz w:val="28"/>
          <w:szCs w:val="28"/>
        </w:rPr>
        <w:t>4.4. Арендатор обязан:</w:t>
      </w:r>
      <w:bookmarkEnd w:id="130"/>
    </w:p>
    <w:p w14:paraId="5AB231C9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012CC364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D507EDD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41FAC39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E1EADB5" w14:textId="77777777" w:rsidR="001732BD" w:rsidRPr="00EE118B" w:rsidRDefault="001732BD" w:rsidP="001732BD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09FAD448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6AE8FF1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D4FCD3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02F3F044" w14:textId="77777777" w:rsidR="001732BD" w:rsidRPr="00EE118B" w:rsidRDefault="001732BD" w:rsidP="001732BD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63550A5D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07B6B53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9D14252" w14:textId="77777777" w:rsidR="001732BD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BE9FE3B" w14:textId="77777777" w:rsidR="001732BD" w:rsidRDefault="001732BD" w:rsidP="001732BD">
      <w:pPr>
        <w:jc w:val="both"/>
        <w:rPr>
          <w:sz w:val="28"/>
          <w:szCs w:val="28"/>
        </w:rPr>
      </w:pPr>
    </w:p>
    <w:p w14:paraId="3ACB1159" w14:textId="77777777" w:rsidR="001732BD" w:rsidRPr="001F0C69" w:rsidRDefault="001732BD" w:rsidP="001732BD">
      <w:pPr>
        <w:jc w:val="both"/>
        <w:rPr>
          <w:sz w:val="28"/>
          <w:szCs w:val="28"/>
        </w:rPr>
      </w:pPr>
    </w:p>
    <w:p w14:paraId="1B655D19" w14:textId="77777777" w:rsidR="001732BD" w:rsidRDefault="001732BD" w:rsidP="001732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1AB152CA" w14:textId="77777777" w:rsidR="001732BD" w:rsidRPr="001F0C69" w:rsidRDefault="001732BD" w:rsidP="001732BD">
      <w:pPr>
        <w:suppressAutoHyphens w:val="0"/>
        <w:jc w:val="center"/>
        <w:rPr>
          <w:b/>
          <w:bCs/>
          <w:sz w:val="28"/>
          <w:szCs w:val="28"/>
        </w:rPr>
      </w:pPr>
    </w:p>
    <w:p w14:paraId="1FC1C688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7EA1D41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B713C41" w14:textId="77777777" w:rsidR="001732BD" w:rsidRPr="00EE118B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22143D5" w14:textId="77777777" w:rsidR="001732BD" w:rsidRPr="001F0C69" w:rsidRDefault="001732BD" w:rsidP="001732BD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1342164" w14:textId="77777777" w:rsidR="001732BD" w:rsidRPr="001F0C69" w:rsidRDefault="001732BD" w:rsidP="001732BD">
      <w:pPr>
        <w:jc w:val="both"/>
        <w:rPr>
          <w:sz w:val="28"/>
          <w:szCs w:val="28"/>
        </w:rPr>
      </w:pPr>
    </w:p>
    <w:p w14:paraId="37F1B918" w14:textId="77777777" w:rsidR="001732BD" w:rsidRDefault="001732BD" w:rsidP="001732BD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4"/>
          <w:b w:val="0"/>
          <w:sz w:val="28"/>
          <w:szCs w:val="28"/>
        </w:rPr>
        <w:t xml:space="preserve"> </w:t>
      </w:r>
      <w:r w:rsidRPr="00EE118B">
        <w:rPr>
          <w:rStyle w:val="54"/>
          <w:sz w:val="28"/>
          <w:szCs w:val="28"/>
        </w:rPr>
        <w:t>споров</w:t>
      </w:r>
    </w:p>
    <w:p w14:paraId="4F56974C" w14:textId="77777777" w:rsidR="001732BD" w:rsidRPr="00EE118B" w:rsidRDefault="001732BD" w:rsidP="001732BD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8"/>
          <w:szCs w:val="28"/>
        </w:rPr>
      </w:pPr>
    </w:p>
    <w:p w14:paraId="47F726AF" w14:textId="77777777" w:rsidR="001732BD" w:rsidRPr="00EE118B" w:rsidRDefault="001732BD" w:rsidP="001732B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6F93ECE0" w14:textId="77777777" w:rsidR="001732BD" w:rsidRPr="00EE118B" w:rsidRDefault="001732BD" w:rsidP="001732B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F33D65" w14:textId="77777777" w:rsidR="001732BD" w:rsidRDefault="001732BD" w:rsidP="001732BD">
      <w:pPr>
        <w:autoSpaceDE w:val="0"/>
        <w:autoSpaceDN w:val="0"/>
        <w:adjustRightInd w:val="0"/>
        <w:ind w:firstLine="709"/>
        <w:jc w:val="both"/>
      </w:pPr>
    </w:p>
    <w:p w14:paraId="46871472" w14:textId="77777777" w:rsidR="001732BD" w:rsidRPr="00F14648" w:rsidRDefault="001732BD" w:rsidP="001732BD">
      <w:pPr>
        <w:autoSpaceDE w:val="0"/>
        <w:autoSpaceDN w:val="0"/>
        <w:adjustRightInd w:val="0"/>
        <w:ind w:firstLine="709"/>
        <w:jc w:val="both"/>
      </w:pPr>
    </w:p>
    <w:p w14:paraId="47284190" w14:textId="77777777" w:rsidR="001732BD" w:rsidRDefault="001732BD" w:rsidP="001732BD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6E681D95" w14:textId="77777777" w:rsidR="001732BD" w:rsidRPr="00EE118B" w:rsidRDefault="001732BD" w:rsidP="001732BD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8"/>
          <w:szCs w:val="28"/>
        </w:rPr>
      </w:pPr>
    </w:p>
    <w:p w14:paraId="2B43C907" w14:textId="77777777" w:rsidR="001732BD" w:rsidRPr="00EE118B" w:rsidRDefault="001732BD" w:rsidP="001732BD">
      <w:pPr>
        <w:tabs>
          <w:tab w:val="left" w:pos="1102"/>
        </w:tabs>
        <w:ind w:firstLine="709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6283DA99" w14:textId="77777777" w:rsidR="001732BD" w:rsidRPr="00EE118B" w:rsidRDefault="001732BD" w:rsidP="001732BD">
      <w:pPr>
        <w:suppressAutoHyphens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</w:t>
      </w:r>
      <w:r>
        <w:rPr>
          <w:sz w:val="28"/>
          <w:szCs w:val="28"/>
        </w:rPr>
        <w:t xml:space="preserve"> </w:t>
      </w:r>
      <w:r w:rsidRPr="00EE118B">
        <w:rPr>
          <w:sz w:val="28"/>
          <w:szCs w:val="28"/>
        </w:rPr>
        <w:t>допускается.</w:t>
      </w:r>
    </w:p>
    <w:p w14:paraId="7765FD3D" w14:textId="77777777" w:rsidR="001732BD" w:rsidRDefault="001732BD" w:rsidP="001732BD">
      <w:pPr>
        <w:suppressAutoHyphens w:val="0"/>
        <w:rPr>
          <w:b/>
          <w:bCs/>
          <w:sz w:val="28"/>
          <w:szCs w:val="28"/>
        </w:rPr>
      </w:pPr>
    </w:p>
    <w:p w14:paraId="1EB10F50" w14:textId="77777777" w:rsidR="001732BD" w:rsidRPr="00EE118B" w:rsidRDefault="001732BD" w:rsidP="001732BD">
      <w:pPr>
        <w:numPr>
          <w:ilvl w:val="0"/>
          <w:numId w:val="30"/>
        </w:numPr>
        <w:suppressAutoHyphens w:val="0"/>
        <w:jc w:val="center"/>
        <w:rPr>
          <w:b/>
          <w:bCs/>
          <w:sz w:val="28"/>
          <w:szCs w:val="28"/>
        </w:rPr>
      </w:pPr>
      <w:bookmarkStart w:id="131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1"/>
    </w:p>
    <w:p w14:paraId="09A5372C" w14:textId="77777777" w:rsidR="001732BD" w:rsidRPr="00EE118B" w:rsidRDefault="001732BD" w:rsidP="001732BD">
      <w:pPr>
        <w:suppressAutoHyphens w:val="0"/>
        <w:ind w:left="360"/>
        <w:rPr>
          <w:bCs/>
          <w:sz w:val="28"/>
          <w:szCs w:val="28"/>
        </w:rPr>
      </w:pPr>
    </w:p>
    <w:p w14:paraId="224254EC" w14:textId="77777777" w:rsidR="001732BD" w:rsidRPr="00EE118B" w:rsidRDefault="001732BD" w:rsidP="001732BD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5C0B594" w14:textId="77777777" w:rsidR="001732BD" w:rsidRDefault="001732BD" w:rsidP="001732BD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2D02D26C" w14:textId="77777777" w:rsidR="001732BD" w:rsidRPr="00EE118B" w:rsidRDefault="001732BD" w:rsidP="001732BD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>
        <w:rPr>
          <w:bCs/>
          <w:sz w:val="28"/>
          <w:szCs w:val="28"/>
        </w:rPr>
        <w:t>.</w:t>
      </w:r>
    </w:p>
    <w:p w14:paraId="604F4309" w14:textId="77777777" w:rsidR="001732BD" w:rsidRDefault="001732BD" w:rsidP="001732BD">
      <w:pPr>
        <w:suppressAutoHyphens w:val="0"/>
        <w:rPr>
          <w:b/>
          <w:bCs/>
          <w:sz w:val="28"/>
          <w:szCs w:val="28"/>
        </w:rPr>
      </w:pPr>
    </w:p>
    <w:p w14:paraId="5BCBAD40" w14:textId="77777777" w:rsidR="001732BD" w:rsidRPr="001F0C69" w:rsidRDefault="001732BD" w:rsidP="001732BD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2FC24931" w14:textId="77777777" w:rsidR="001732BD" w:rsidRDefault="001732BD" w:rsidP="001732BD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B7EA794" w14:textId="77777777" w:rsidR="001732BD" w:rsidRPr="001F0C69" w:rsidRDefault="001732BD" w:rsidP="001732BD">
      <w:pPr>
        <w:ind w:left="720" w:right="284"/>
        <w:jc w:val="center"/>
        <w:rPr>
          <w:b/>
          <w:sz w:val="28"/>
          <w:szCs w:val="28"/>
        </w:rPr>
      </w:pPr>
    </w:p>
    <w:p w14:paraId="54EFBD3E" w14:textId="77777777" w:rsidR="001732BD" w:rsidRPr="00F10A69" w:rsidRDefault="001732BD" w:rsidP="001732BD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0C3BE39F" w14:textId="77777777" w:rsidR="001732BD" w:rsidRPr="00F10A69" w:rsidRDefault="001732BD" w:rsidP="001732BD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7097F40B" w14:textId="77777777" w:rsidR="001732BD" w:rsidRPr="00F10A69" w:rsidRDefault="001732BD" w:rsidP="001732BD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107A4D6C" w14:textId="77777777" w:rsidR="001732BD" w:rsidRDefault="001732BD" w:rsidP="001732BD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3EF8F2CA" w14:textId="6BEB04DC" w:rsidR="001732BD" w:rsidRDefault="001732BD" w:rsidP="001732BD">
      <w:pPr>
        <w:ind w:left="720" w:right="93"/>
        <w:rPr>
          <w:sz w:val="28"/>
          <w:szCs w:val="28"/>
        </w:rPr>
      </w:pPr>
    </w:p>
    <w:p w14:paraId="32266874" w14:textId="77777777" w:rsidR="001732BD" w:rsidRPr="00097153" w:rsidRDefault="001732BD" w:rsidP="001732BD">
      <w:pPr>
        <w:ind w:left="720" w:right="93"/>
        <w:rPr>
          <w:sz w:val="28"/>
          <w:szCs w:val="28"/>
        </w:rPr>
      </w:pPr>
    </w:p>
    <w:p w14:paraId="6F86FEF4" w14:textId="77777777" w:rsidR="001732BD" w:rsidRPr="00097153" w:rsidRDefault="001732BD" w:rsidP="001732BD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8EFD319" w14:textId="77777777" w:rsidR="001732BD" w:rsidRPr="00097153" w:rsidRDefault="001732BD" w:rsidP="001732BD">
      <w:pPr>
        <w:ind w:left="360" w:right="284"/>
        <w:rPr>
          <w:b/>
          <w:sz w:val="28"/>
          <w:szCs w:val="28"/>
        </w:rPr>
      </w:pPr>
    </w:p>
    <w:p w14:paraId="138234AF" w14:textId="77777777" w:rsidR="001732BD" w:rsidRPr="00097153" w:rsidRDefault="001732BD" w:rsidP="001732BD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052BE5CF" w14:textId="77777777" w:rsidR="001732BD" w:rsidRDefault="001732BD" w:rsidP="001732B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001BED93" w14:textId="77777777" w:rsidR="001732BD" w:rsidRDefault="001732BD" w:rsidP="001732BD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A75DCCB" w14:textId="77777777" w:rsidR="001732BD" w:rsidRDefault="001732BD" w:rsidP="001732BD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26A44106" w14:textId="77777777" w:rsidR="001732BD" w:rsidRPr="00097153" w:rsidRDefault="001732BD" w:rsidP="001732BD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065F4CEA" w14:textId="77777777" w:rsidR="001732BD" w:rsidRDefault="001732BD" w:rsidP="001732B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1116564C" w14:textId="77777777" w:rsidR="001732BD" w:rsidRDefault="001732BD" w:rsidP="001732BD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20F9584F" w14:textId="77777777" w:rsidR="001732BD" w:rsidRPr="00097153" w:rsidRDefault="001732BD" w:rsidP="001732B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18BD991B" w14:textId="77777777" w:rsidR="001732BD" w:rsidRPr="00097153" w:rsidRDefault="001732BD" w:rsidP="001732BD">
      <w:pPr>
        <w:ind w:left="360" w:right="284"/>
        <w:rPr>
          <w:sz w:val="28"/>
          <w:szCs w:val="28"/>
        </w:rPr>
      </w:pPr>
    </w:p>
    <w:p w14:paraId="3CA76272" w14:textId="77777777" w:rsidR="001732BD" w:rsidRPr="00097153" w:rsidRDefault="001732BD" w:rsidP="001732BD">
      <w:pPr>
        <w:ind w:left="360" w:right="284"/>
        <w:rPr>
          <w:b/>
          <w:sz w:val="28"/>
          <w:szCs w:val="28"/>
        </w:rPr>
      </w:pPr>
    </w:p>
    <w:p w14:paraId="7C788DBF" w14:textId="77777777" w:rsidR="001732BD" w:rsidRPr="00097153" w:rsidRDefault="001732BD" w:rsidP="001732BD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7E2CC87" w14:textId="77777777" w:rsidR="001732BD" w:rsidRDefault="001732BD" w:rsidP="001732BD">
      <w:pPr>
        <w:ind w:right="284"/>
        <w:rPr>
          <w:b/>
          <w:sz w:val="28"/>
          <w:szCs w:val="28"/>
        </w:rPr>
      </w:pPr>
    </w:p>
    <w:p w14:paraId="12CD1F80" w14:textId="77777777" w:rsidR="001732BD" w:rsidRDefault="001732BD" w:rsidP="001732BD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23E3DC6" w14:textId="77777777" w:rsidR="001732BD" w:rsidRDefault="001732BD" w:rsidP="001732BD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8D4D1B0" w14:textId="77777777" w:rsidR="001732BD" w:rsidRDefault="001732BD" w:rsidP="001732BD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677D10F8" w14:textId="77777777" w:rsidR="001732BD" w:rsidRDefault="001732BD" w:rsidP="001732BD">
      <w:pPr>
        <w:rPr>
          <w:sz w:val="28"/>
          <w:szCs w:val="28"/>
        </w:rPr>
      </w:pPr>
    </w:p>
    <w:p w14:paraId="4400F799" w14:textId="77777777" w:rsidR="001732BD" w:rsidRDefault="001732BD" w:rsidP="001732BD">
      <w:pPr>
        <w:rPr>
          <w:sz w:val="28"/>
          <w:szCs w:val="28"/>
        </w:rPr>
      </w:pPr>
    </w:p>
    <w:p w14:paraId="74278BEF" w14:textId="77777777" w:rsidR="001732BD" w:rsidRDefault="001732BD" w:rsidP="001732BD">
      <w:pPr>
        <w:rPr>
          <w:sz w:val="28"/>
          <w:szCs w:val="28"/>
        </w:rPr>
      </w:pPr>
    </w:p>
    <w:p w14:paraId="2C304A7C" w14:textId="77777777" w:rsidR="001732BD" w:rsidRDefault="001732BD" w:rsidP="001732BD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53A637DC" w14:textId="77777777" w:rsidR="001732BD" w:rsidRPr="004F1178" w:rsidRDefault="001732BD" w:rsidP="001732BD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2AB9D155" w14:textId="77777777" w:rsidR="001732BD" w:rsidRDefault="001732BD" w:rsidP="001732BD">
      <w:pPr>
        <w:rPr>
          <w:sz w:val="28"/>
          <w:szCs w:val="28"/>
        </w:rPr>
      </w:pPr>
    </w:p>
    <w:p w14:paraId="35A07EA0" w14:textId="77777777" w:rsidR="001732BD" w:rsidRDefault="001732BD" w:rsidP="001732BD">
      <w:pPr>
        <w:rPr>
          <w:sz w:val="22"/>
          <w:szCs w:val="22"/>
        </w:rPr>
      </w:pPr>
    </w:p>
    <w:p w14:paraId="6926844F" w14:textId="77777777" w:rsidR="001732BD" w:rsidRDefault="001732BD" w:rsidP="001732BD">
      <w:pPr>
        <w:rPr>
          <w:sz w:val="22"/>
          <w:szCs w:val="22"/>
        </w:rPr>
      </w:pPr>
    </w:p>
    <w:p w14:paraId="05AEAFC8" w14:textId="77777777" w:rsidR="001732BD" w:rsidRDefault="001732BD" w:rsidP="001732BD">
      <w:pPr>
        <w:rPr>
          <w:sz w:val="22"/>
          <w:szCs w:val="22"/>
        </w:rPr>
      </w:pPr>
    </w:p>
    <w:p w14:paraId="199A4069" w14:textId="77777777" w:rsidR="001732BD" w:rsidRDefault="001732BD" w:rsidP="001732BD">
      <w:pPr>
        <w:rPr>
          <w:sz w:val="22"/>
          <w:szCs w:val="22"/>
        </w:rPr>
      </w:pPr>
    </w:p>
    <w:p w14:paraId="4DA5AAD3" w14:textId="77777777" w:rsidR="001732BD" w:rsidRDefault="001732BD" w:rsidP="001732BD">
      <w:pPr>
        <w:rPr>
          <w:sz w:val="22"/>
          <w:szCs w:val="22"/>
        </w:rPr>
      </w:pPr>
    </w:p>
    <w:p w14:paraId="679740B5" w14:textId="77777777" w:rsidR="001732BD" w:rsidRDefault="001732BD" w:rsidP="001732BD">
      <w:pPr>
        <w:rPr>
          <w:sz w:val="22"/>
          <w:szCs w:val="22"/>
        </w:rPr>
      </w:pPr>
    </w:p>
    <w:p w14:paraId="309A5AB6" w14:textId="77777777" w:rsidR="001732BD" w:rsidRDefault="001732BD" w:rsidP="001732BD">
      <w:pPr>
        <w:rPr>
          <w:sz w:val="22"/>
          <w:szCs w:val="22"/>
        </w:rPr>
      </w:pPr>
    </w:p>
    <w:p w14:paraId="2C96D4BB" w14:textId="77777777" w:rsidR="001732BD" w:rsidRDefault="001732BD" w:rsidP="001732BD">
      <w:pPr>
        <w:rPr>
          <w:sz w:val="22"/>
          <w:szCs w:val="22"/>
        </w:rPr>
      </w:pPr>
    </w:p>
    <w:p w14:paraId="316BD0E4" w14:textId="77777777" w:rsidR="001732BD" w:rsidRDefault="001732BD" w:rsidP="001732BD">
      <w:pPr>
        <w:rPr>
          <w:sz w:val="22"/>
          <w:szCs w:val="22"/>
        </w:rPr>
      </w:pPr>
    </w:p>
    <w:p w14:paraId="10399532" w14:textId="77777777" w:rsidR="001732BD" w:rsidRDefault="001732BD" w:rsidP="001732BD">
      <w:pPr>
        <w:rPr>
          <w:sz w:val="22"/>
          <w:szCs w:val="22"/>
        </w:rPr>
      </w:pPr>
    </w:p>
    <w:p w14:paraId="0C1D54E4" w14:textId="5F2D0D60" w:rsidR="001732BD" w:rsidRDefault="001732BD" w:rsidP="001732BD">
      <w:pPr>
        <w:rPr>
          <w:sz w:val="22"/>
          <w:szCs w:val="22"/>
        </w:rPr>
      </w:pPr>
    </w:p>
    <w:p w14:paraId="5E66FD21" w14:textId="6C528195" w:rsidR="001732BD" w:rsidRDefault="001732BD" w:rsidP="001732BD">
      <w:pPr>
        <w:rPr>
          <w:sz w:val="22"/>
          <w:szCs w:val="22"/>
        </w:rPr>
      </w:pPr>
    </w:p>
    <w:p w14:paraId="344232E8" w14:textId="541BECC3" w:rsidR="001732BD" w:rsidRDefault="001732BD" w:rsidP="001732BD">
      <w:pPr>
        <w:rPr>
          <w:sz w:val="22"/>
          <w:szCs w:val="22"/>
        </w:rPr>
      </w:pPr>
    </w:p>
    <w:p w14:paraId="4E56D51F" w14:textId="448BD168" w:rsidR="001732BD" w:rsidRDefault="001732BD" w:rsidP="001732BD">
      <w:pPr>
        <w:rPr>
          <w:sz w:val="22"/>
          <w:szCs w:val="22"/>
        </w:rPr>
      </w:pPr>
    </w:p>
    <w:p w14:paraId="42ED5940" w14:textId="0992C764" w:rsidR="001732BD" w:rsidRDefault="001732BD" w:rsidP="001732BD">
      <w:pPr>
        <w:rPr>
          <w:sz w:val="22"/>
          <w:szCs w:val="22"/>
        </w:rPr>
      </w:pPr>
    </w:p>
    <w:p w14:paraId="5EF7FA0E" w14:textId="21109113" w:rsidR="001732BD" w:rsidRDefault="001732BD" w:rsidP="001732BD">
      <w:pPr>
        <w:rPr>
          <w:sz w:val="22"/>
          <w:szCs w:val="22"/>
        </w:rPr>
      </w:pPr>
    </w:p>
    <w:p w14:paraId="139A5601" w14:textId="367643E1" w:rsidR="001732BD" w:rsidRDefault="001732BD" w:rsidP="001732BD">
      <w:pPr>
        <w:rPr>
          <w:sz w:val="22"/>
          <w:szCs w:val="22"/>
        </w:rPr>
      </w:pPr>
    </w:p>
    <w:p w14:paraId="7216E966" w14:textId="7EFA6687" w:rsidR="001732BD" w:rsidRDefault="001732BD" w:rsidP="001732BD">
      <w:pPr>
        <w:rPr>
          <w:sz w:val="22"/>
          <w:szCs w:val="22"/>
        </w:rPr>
      </w:pPr>
    </w:p>
    <w:p w14:paraId="673C3FE1" w14:textId="2A92BC3C" w:rsidR="001732BD" w:rsidRDefault="001732BD" w:rsidP="001732BD">
      <w:pPr>
        <w:rPr>
          <w:sz w:val="22"/>
          <w:szCs w:val="22"/>
        </w:rPr>
      </w:pPr>
    </w:p>
    <w:p w14:paraId="5A4C1207" w14:textId="048B72E3" w:rsidR="001732BD" w:rsidRDefault="001732BD" w:rsidP="001732BD">
      <w:pPr>
        <w:rPr>
          <w:sz w:val="22"/>
          <w:szCs w:val="22"/>
        </w:rPr>
      </w:pPr>
    </w:p>
    <w:p w14:paraId="74C3181F" w14:textId="33DBB034" w:rsidR="001732BD" w:rsidRDefault="001732BD" w:rsidP="001732BD">
      <w:pPr>
        <w:rPr>
          <w:sz w:val="22"/>
          <w:szCs w:val="22"/>
        </w:rPr>
      </w:pPr>
    </w:p>
    <w:p w14:paraId="0E0392DC" w14:textId="384A0FFF" w:rsidR="001732BD" w:rsidRDefault="001732BD" w:rsidP="001732BD">
      <w:pPr>
        <w:rPr>
          <w:sz w:val="22"/>
          <w:szCs w:val="22"/>
        </w:rPr>
      </w:pPr>
    </w:p>
    <w:p w14:paraId="0C5479AA" w14:textId="54C39827" w:rsidR="001732BD" w:rsidRDefault="001732BD" w:rsidP="001732BD">
      <w:pPr>
        <w:rPr>
          <w:sz w:val="22"/>
          <w:szCs w:val="22"/>
        </w:rPr>
      </w:pPr>
    </w:p>
    <w:p w14:paraId="6EB0EC1A" w14:textId="02CB687C" w:rsidR="001732BD" w:rsidRDefault="001732BD" w:rsidP="001732BD">
      <w:pPr>
        <w:rPr>
          <w:sz w:val="22"/>
          <w:szCs w:val="22"/>
        </w:rPr>
      </w:pPr>
    </w:p>
    <w:p w14:paraId="50740F06" w14:textId="4E007E73" w:rsidR="001732BD" w:rsidRDefault="001732BD" w:rsidP="001732BD">
      <w:pPr>
        <w:rPr>
          <w:sz w:val="22"/>
          <w:szCs w:val="22"/>
        </w:rPr>
      </w:pPr>
    </w:p>
    <w:p w14:paraId="03FFE0A4" w14:textId="03EDE037" w:rsidR="001732BD" w:rsidRDefault="001732BD" w:rsidP="001732BD">
      <w:pPr>
        <w:rPr>
          <w:sz w:val="22"/>
          <w:szCs w:val="22"/>
        </w:rPr>
      </w:pPr>
    </w:p>
    <w:p w14:paraId="57BF61DD" w14:textId="128F93CB" w:rsidR="001732BD" w:rsidRDefault="001732BD" w:rsidP="001732BD">
      <w:pPr>
        <w:rPr>
          <w:sz w:val="22"/>
          <w:szCs w:val="22"/>
        </w:rPr>
      </w:pPr>
    </w:p>
    <w:p w14:paraId="29259C07" w14:textId="147E37E7" w:rsidR="001732BD" w:rsidRDefault="001732BD" w:rsidP="001732BD">
      <w:pPr>
        <w:rPr>
          <w:sz w:val="22"/>
          <w:szCs w:val="22"/>
        </w:rPr>
      </w:pPr>
    </w:p>
    <w:p w14:paraId="49334E1E" w14:textId="77777777" w:rsidR="001732BD" w:rsidRDefault="001732BD" w:rsidP="001732BD">
      <w:pPr>
        <w:rPr>
          <w:sz w:val="22"/>
          <w:szCs w:val="22"/>
        </w:rPr>
      </w:pPr>
    </w:p>
    <w:p w14:paraId="5C4E6B5E" w14:textId="77777777" w:rsidR="001732BD" w:rsidRDefault="001732BD" w:rsidP="001732BD">
      <w:pPr>
        <w:rPr>
          <w:sz w:val="22"/>
          <w:szCs w:val="22"/>
        </w:rPr>
      </w:pPr>
    </w:p>
    <w:p w14:paraId="4779EC5C" w14:textId="77777777" w:rsidR="001732BD" w:rsidRDefault="001732BD" w:rsidP="001732BD">
      <w:pPr>
        <w:rPr>
          <w:sz w:val="22"/>
          <w:szCs w:val="22"/>
        </w:rPr>
      </w:pPr>
    </w:p>
    <w:p w14:paraId="2B6D5EE3" w14:textId="77777777" w:rsidR="001732BD" w:rsidRPr="00F10A69" w:rsidRDefault="001732BD" w:rsidP="001732BD">
      <w:pPr>
        <w:ind w:firstLine="7513"/>
        <w:rPr>
          <w:bCs/>
        </w:rPr>
      </w:pPr>
      <w:r w:rsidRPr="00F10A69">
        <w:t xml:space="preserve">Приложение 2 к договору </w:t>
      </w:r>
      <w:r>
        <w:t xml:space="preserve">          </w:t>
      </w:r>
    </w:p>
    <w:p w14:paraId="1DDDFFA9" w14:textId="77777777" w:rsidR="001732BD" w:rsidRDefault="001732BD" w:rsidP="001732BD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68A5BE06" w14:textId="77777777" w:rsidR="001732BD" w:rsidRDefault="001732BD" w:rsidP="001732BD">
      <w:pPr>
        <w:rPr>
          <w:bCs/>
        </w:rPr>
      </w:pPr>
    </w:p>
    <w:p w14:paraId="3977DEE5" w14:textId="77777777" w:rsidR="001732BD" w:rsidRDefault="001732BD" w:rsidP="001732BD">
      <w:pPr>
        <w:rPr>
          <w:bCs/>
        </w:rPr>
      </w:pPr>
    </w:p>
    <w:p w14:paraId="46AED48D" w14:textId="77777777" w:rsidR="001732BD" w:rsidRDefault="001732BD" w:rsidP="001732BD">
      <w:pPr>
        <w:rPr>
          <w:bCs/>
        </w:rPr>
      </w:pPr>
    </w:p>
    <w:p w14:paraId="3C1D0B80" w14:textId="77777777" w:rsidR="001732BD" w:rsidRDefault="001732BD" w:rsidP="001732BD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414F0504" w14:textId="77777777" w:rsidR="001732BD" w:rsidRPr="00F10A69" w:rsidRDefault="001732BD" w:rsidP="001732BD">
      <w:pPr>
        <w:jc w:val="center"/>
      </w:pPr>
    </w:p>
    <w:p w14:paraId="0F804A4A" w14:textId="77777777" w:rsidR="001732BD" w:rsidRPr="00F10A69" w:rsidRDefault="001732BD" w:rsidP="001732BD">
      <w:r w:rsidRPr="00F10A69">
        <w:t>1. Годовая арендная плата за земельный участок определяется в соответствии с Протоколом.</w:t>
      </w:r>
    </w:p>
    <w:p w14:paraId="47AEB892" w14:textId="77777777" w:rsidR="001732BD" w:rsidRPr="00F10A69" w:rsidRDefault="001732BD" w:rsidP="001732BD"/>
    <w:p w14:paraId="14EBA204" w14:textId="77777777" w:rsidR="001732BD" w:rsidRPr="00F10A69" w:rsidRDefault="001732BD" w:rsidP="001732BD"/>
    <w:p w14:paraId="2EB3394A" w14:textId="77777777" w:rsidR="001732BD" w:rsidRPr="00F10A69" w:rsidRDefault="001732BD" w:rsidP="001732BD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732BD" w:rsidRPr="00F10A69" w14:paraId="5772AF4A" w14:textId="77777777" w:rsidTr="008A1BA5">
        <w:tc>
          <w:tcPr>
            <w:tcW w:w="594" w:type="dxa"/>
            <w:shd w:val="clear" w:color="auto" w:fill="auto"/>
          </w:tcPr>
          <w:p w14:paraId="2CA98A73" w14:textId="77777777" w:rsidR="001732BD" w:rsidRPr="00F10A69" w:rsidRDefault="001732BD" w:rsidP="008A1BA5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7F312AF3" w14:textId="77777777" w:rsidR="001732BD" w:rsidRPr="00F10A69" w:rsidRDefault="001732BD" w:rsidP="008A1BA5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C49AFEE" w14:textId="77777777" w:rsidR="001732BD" w:rsidRPr="00F10A69" w:rsidRDefault="001732BD" w:rsidP="008A1BA5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51EEF67B" w14:textId="77777777" w:rsidR="001732BD" w:rsidRPr="00F10A69" w:rsidRDefault="001732BD" w:rsidP="008A1BA5">
            <w:r w:rsidRPr="00F10A69">
              <w:t>Годовая арендная плата, руб.</w:t>
            </w:r>
          </w:p>
        </w:tc>
      </w:tr>
      <w:tr w:rsidR="001732BD" w:rsidRPr="00F10A69" w14:paraId="509B1B1D" w14:textId="77777777" w:rsidTr="008A1BA5">
        <w:tc>
          <w:tcPr>
            <w:tcW w:w="594" w:type="dxa"/>
            <w:shd w:val="clear" w:color="auto" w:fill="auto"/>
          </w:tcPr>
          <w:p w14:paraId="65BB8538" w14:textId="77777777" w:rsidR="001732BD" w:rsidRPr="00F10A69" w:rsidRDefault="001732BD" w:rsidP="008A1BA5"/>
        </w:tc>
        <w:tc>
          <w:tcPr>
            <w:tcW w:w="977" w:type="dxa"/>
            <w:shd w:val="clear" w:color="auto" w:fill="auto"/>
          </w:tcPr>
          <w:p w14:paraId="65F29F4A" w14:textId="77777777" w:rsidR="001732BD" w:rsidRPr="00F10A69" w:rsidRDefault="001732BD" w:rsidP="008A1BA5"/>
        </w:tc>
        <w:tc>
          <w:tcPr>
            <w:tcW w:w="3365" w:type="dxa"/>
            <w:shd w:val="clear" w:color="auto" w:fill="auto"/>
          </w:tcPr>
          <w:p w14:paraId="27D5D3F1" w14:textId="77777777" w:rsidR="001732BD" w:rsidRPr="00F10A69" w:rsidRDefault="001732BD" w:rsidP="008A1BA5"/>
        </w:tc>
        <w:tc>
          <w:tcPr>
            <w:tcW w:w="1421" w:type="dxa"/>
            <w:shd w:val="clear" w:color="auto" w:fill="auto"/>
          </w:tcPr>
          <w:p w14:paraId="51309A45" w14:textId="77777777" w:rsidR="001732BD" w:rsidRPr="00F10A69" w:rsidRDefault="001732BD" w:rsidP="008A1BA5"/>
        </w:tc>
      </w:tr>
    </w:tbl>
    <w:p w14:paraId="696BFD67" w14:textId="77777777" w:rsidR="001732BD" w:rsidRPr="00F10A69" w:rsidRDefault="001732BD" w:rsidP="001732BD">
      <w:pPr>
        <w:ind w:firstLine="709"/>
      </w:pPr>
    </w:p>
    <w:p w14:paraId="6EE53866" w14:textId="77777777" w:rsidR="001732BD" w:rsidRPr="00F10A69" w:rsidRDefault="001732BD" w:rsidP="001732BD"/>
    <w:p w14:paraId="6AB1950B" w14:textId="77777777" w:rsidR="001732BD" w:rsidRPr="00F10A69" w:rsidRDefault="001732BD" w:rsidP="001732BD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9AFA7BB" w14:textId="77777777" w:rsidR="001732BD" w:rsidRPr="00F10A69" w:rsidRDefault="001732BD" w:rsidP="001732BD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1732BD" w:rsidRPr="00F10A69" w14:paraId="7411626E" w14:textId="77777777" w:rsidTr="008A1BA5">
        <w:tc>
          <w:tcPr>
            <w:tcW w:w="2552" w:type="dxa"/>
            <w:shd w:val="clear" w:color="auto" w:fill="auto"/>
          </w:tcPr>
          <w:p w14:paraId="22C27785" w14:textId="77777777" w:rsidR="001732BD" w:rsidRPr="00F10A69" w:rsidRDefault="001732BD" w:rsidP="008A1BA5"/>
        </w:tc>
        <w:tc>
          <w:tcPr>
            <w:tcW w:w="2551" w:type="dxa"/>
            <w:shd w:val="clear" w:color="auto" w:fill="auto"/>
          </w:tcPr>
          <w:p w14:paraId="196FE0D7" w14:textId="77777777" w:rsidR="001732BD" w:rsidRPr="00F10A69" w:rsidRDefault="001732BD" w:rsidP="008A1BA5">
            <w:r w:rsidRPr="00F10A69">
              <w:t>Арендная плата (руб.)</w:t>
            </w:r>
          </w:p>
        </w:tc>
      </w:tr>
      <w:tr w:rsidR="001732BD" w:rsidRPr="00F10A69" w14:paraId="534D8B39" w14:textId="77777777" w:rsidTr="008A1BA5">
        <w:tc>
          <w:tcPr>
            <w:tcW w:w="2552" w:type="dxa"/>
            <w:shd w:val="clear" w:color="auto" w:fill="auto"/>
          </w:tcPr>
          <w:p w14:paraId="59FA1D5B" w14:textId="77777777" w:rsidR="001732BD" w:rsidRPr="00F10A69" w:rsidRDefault="001732BD" w:rsidP="008A1BA5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B450E96" w14:textId="77777777" w:rsidR="001732BD" w:rsidRPr="00F10A69" w:rsidRDefault="001732BD" w:rsidP="008A1BA5"/>
        </w:tc>
      </w:tr>
      <w:tr w:rsidR="001732BD" w:rsidRPr="00F10A69" w14:paraId="163C140F" w14:textId="77777777" w:rsidTr="008A1BA5">
        <w:tc>
          <w:tcPr>
            <w:tcW w:w="2552" w:type="dxa"/>
            <w:shd w:val="clear" w:color="auto" w:fill="auto"/>
          </w:tcPr>
          <w:p w14:paraId="60E2F7ED" w14:textId="77777777" w:rsidR="001732BD" w:rsidRPr="00F10A69" w:rsidRDefault="001732BD" w:rsidP="008A1BA5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E4E205A" w14:textId="77777777" w:rsidR="001732BD" w:rsidRPr="00F10A69" w:rsidRDefault="001732BD" w:rsidP="008A1BA5"/>
        </w:tc>
      </w:tr>
    </w:tbl>
    <w:p w14:paraId="19DA4491" w14:textId="77777777" w:rsidR="001732BD" w:rsidRPr="00F10A69" w:rsidRDefault="001732BD" w:rsidP="001732BD">
      <w:pPr>
        <w:rPr>
          <w:bCs/>
        </w:rPr>
      </w:pPr>
    </w:p>
    <w:p w14:paraId="65851C3B" w14:textId="77777777" w:rsidR="001732BD" w:rsidRPr="00F10A69" w:rsidRDefault="001732BD" w:rsidP="001732BD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3E98EE0F" w14:textId="77777777" w:rsidR="001732BD" w:rsidRPr="00F10A69" w:rsidRDefault="001732BD" w:rsidP="001732BD"/>
    <w:p w14:paraId="0BF17B23" w14:textId="77777777" w:rsidR="001732BD" w:rsidRPr="00F10A69" w:rsidRDefault="001732BD" w:rsidP="001732BD"/>
    <w:p w14:paraId="4A0D9E58" w14:textId="77777777" w:rsidR="001732BD" w:rsidRPr="00F10A69" w:rsidRDefault="001732BD" w:rsidP="001732BD"/>
    <w:p w14:paraId="07806B64" w14:textId="77777777" w:rsidR="001732BD" w:rsidRPr="00F10A69" w:rsidRDefault="001732BD" w:rsidP="001732BD"/>
    <w:p w14:paraId="64A49180" w14:textId="77777777" w:rsidR="001732BD" w:rsidRPr="00F10A69" w:rsidRDefault="001732BD" w:rsidP="001732BD"/>
    <w:p w14:paraId="186EC1DB" w14:textId="77777777" w:rsidR="001732BD" w:rsidRPr="00F10A69" w:rsidRDefault="001732BD" w:rsidP="001732BD"/>
    <w:p w14:paraId="6C0FA6AD" w14:textId="77777777" w:rsidR="001732BD" w:rsidRPr="00F10A69" w:rsidRDefault="001732BD" w:rsidP="001732BD"/>
    <w:p w14:paraId="2F7A3CED" w14:textId="77777777" w:rsidR="001732BD" w:rsidRPr="00F10A69" w:rsidRDefault="001732BD" w:rsidP="001732BD">
      <w:r w:rsidRPr="00F10A69">
        <w:t>Подписи сторон</w:t>
      </w:r>
    </w:p>
    <w:p w14:paraId="7F801028" w14:textId="77777777" w:rsidR="001732BD" w:rsidRPr="00F10A69" w:rsidRDefault="001732BD" w:rsidP="001732BD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732BD" w:rsidRPr="00F10A69" w14:paraId="455F738B" w14:textId="77777777" w:rsidTr="008A1BA5">
        <w:tc>
          <w:tcPr>
            <w:tcW w:w="4503" w:type="dxa"/>
          </w:tcPr>
          <w:p w14:paraId="6EF8DA58" w14:textId="77777777" w:rsidR="001732BD" w:rsidRPr="00F10A69" w:rsidRDefault="001732BD" w:rsidP="008A1BA5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5BDD6012" w14:textId="77777777" w:rsidR="001732BD" w:rsidRPr="00F10A69" w:rsidRDefault="001732BD" w:rsidP="008A1BA5"/>
          <w:p w14:paraId="56BB875A" w14:textId="77777777" w:rsidR="001732BD" w:rsidRPr="00F10A69" w:rsidRDefault="001732BD" w:rsidP="008A1BA5"/>
          <w:p w14:paraId="7344685A" w14:textId="77777777" w:rsidR="001732BD" w:rsidRPr="00F10A69" w:rsidRDefault="001732BD" w:rsidP="008A1BA5">
            <w:r w:rsidRPr="00F10A69">
              <w:t xml:space="preserve">                   ________                     М.П.</w:t>
            </w:r>
          </w:p>
          <w:p w14:paraId="22642AAD" w14:textId="77777777" w:rsidR="001732BD" w:rsidRPr="00F10A69" w:rsidRDefault="001732BD" w:rsidP="008A1BA5">
            <w:r w:rsidRPr="00F10A69">
              <w:t xml:space="preserve"> </w:t>
            </w:r>
          </w:p>
          <w:p w14:paraId="77C5EA90" w14:textId="77777777" w:rsidR="001732BD" w:rsidRPr="00F10A69" w:rsidRDefault="001732BD" w:rsidP="008A1BA5"/>
        </w:tc>
        <w:tc>
          <w:tcPr>
            <w:tcW w:w="5068" w:type="dxa"/>
          </w:tcPr>
          <w:p w14:paraId="7EC48D98" w14:textId="77777777" w:rsidR="001732BD" w:rsidRPr="00F10A69" w:rsidRDefault="001732BD" w:rsidP="008A1BA5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55790704" w14:textId="77777777" w:rsidR="001732BD" w:rsidRPr="00F10A69" w:rsidRDefault="001732BD" w:rsidP="008A1BA5"/>
          <w:p w14:paraId="1F0EF59A" w14:textId="77777777" w:rsidR="001732BD" w:rsidRPr="00F10A69" w:rsidRDefault="001732BD" w:rsidP="008A1BA5"/>
          <w:p w14:paraId="1BF0E3EC" w14:textId="77777777" w:rsidR="001732BD" w:rsidRPr="00F10A69" w:rsidRDefault="001732BD" w:rsidP="008A1BA5">
            <w:r w:rsidRPr="00F10A69">
              <w:t xml:space="preserve">                   ________                     М.П.</w:t>
            </w:r>
          </w:p>
          <w:p w14:paraId="03649973" w14:textId="77777777" w:rsidR="001732BD" w:rsidRPr="00F10A69" w:rsidRDefault="001732BD" w:rsidP="008A1BA5"/>
        </w:tc>
      </w:tr>
    </w:tbl>
    <w:p w14:paraId="79E0801F" w14:textId="77777777" w:rsidR="001732BD" w:rsidRPr="00F10A69" w:rsidRDefault="001732BD" w:rsidP="001732BD">
      <w:pPr>
        <w:rPr>
          <w:sz w:val="22"/>
          <w:szCs w:val="22"/>
        </w:rPr>
      </w:pPr>
    </w:p>
    <w:p w14:paraId="34A0234B" w14:textId="77777777" w:rsidR="001732BD" w:rsidRPr="00F10A69" w:rsidRDefault="001732BD" w:rsidP="001732BD">
      <w:pPr>
        <w:rPr>
          <w:sz w:val="22"/>
          <w:szCs w:val="22"/>
        </w:rPr>
      </w:pPr>
    </w:p>
    <w:p w14:paraId="7E76BBCD" w14:textId="77777777" w:rsidR="001732BD" w:rsidRPr="00F10A69" w:rsidRDefault="001732BD" w:rsidP="001732BD">
      <w:pPr>
        <w:rPr>
          <w:bCs/>
          <w:sz w:val="22"/>
          <w:szCs w:val="22"/>
        </w:rPr>
      </w:pPr>
    </w:p>
    <w:p w14:paraId="2C0F9339" w14:textId="77777777" w:rsidR="001732BD" w:rsidRPr="00F10A69" w:rsidRDefault="001732BD" w:rsidP="001732BD">
      <w:pPr>
        <w:rPr>
          <w:bCs/>
          <w:sz w:val="22"/>
          <w:szCs w:val="22"/>
        </w:rPr>
      </w:pPr>
    </w:p>
    <w:p w14:paraId="6C8FACF9" w14:textId="77777777" w:rsidR="001732BD" w:rsidRPr="00F10A69" w:rsidRDefault="001732BD" w:rsidP="001732BD">
      <w:pPr>
        <w:rPr>
          <w:bCs/>
          <w:sz w:val="22"/>
          <w:szCs w:val="22"/>
        </w:rPr>
      </w:pPr>
    </w:p>
    <w:p w14:paraId="5EEBC04B" w14:textId="77777777" w:rsidR="001732BD" w:rsidRPr="00F10A69" w:rsidRDefault="001732BD" w:rsidP="001732BD">
      <w:pPr>
        <w:rPr>
          <w:bCs/>
          <w:sz w:val="22"/>
          <w:szCs w:val="22"/>
        </w:rPr>
      </w:pPr>
    </w:p>
    <w:p w14:paraId="153CF68F" w14:textId="77777777" w:rsidR="001732BD" w:rsidRPr="00F10A69" w:rsidRDefault="001732BD" w:rsidP="001732BD">
      <w:pPr>
        <w:rPr>
          <w:bCs/>
          <w:sz w:val="22"/>
          <w:szCs w:val="22"/>
        </w:rPr>
      </w:pPr>
    </w:p>
    <w:p w14:paraId="5ECB8258" w14:textId="77777777" w:rsidR="001732BD" w:rsidRPr="00F10A69" w:rsidRDefault="001732BD" w:rsidP="001732BD">
      <w:pPr>
        <w:rPr>
          <w:sz w:val="22"/>
          <w:szCs w:val="22"/>
        </w:rPr>
      </w:pPr>
    </w:p>
    <w:p w14:paraId="4054653A" w14:textId="77777777" w:rsidR="001732BD" w:rsidRPr="00F10A69" w:rsidRDefault="001732BD" w:rsidP="001732BD">
      <w:pPr>
        <w:rPr>
          <w:sz w:val="22"/>
          <w:szCs w:val="22"/>
        </w:rPr>
      </w:pPr>
    </w:p>
    <w:p w14:paraId="00BC3432" w14:textId="77777777" w:rsidR="001732BD" w:rsidRDefault="001732BD" w:rsidP="001732BD">
      <w:pPr>
        <w:rPr>
          <w:sz w:val="22"/>
          <w:szCs w:val="22"/>
        </w:rPr>
      </w:pPr>
    </w:p>
    <w:p w14:paraId="4F2B18A3" w14:textId="493B8FF0" w:rsidR="001732BD" w:rsidRDefault="001732BD" w:rsidP="001732BD">
      <w:pPr>
        <w:rPr>
          <w:sz w:val="22"/>
          <w:szCs w:val="22"/>
        </w:rPr>
      </w:pPr>
    </w:p>
    <w:p w14:paraId="0D0DB74B" w14:textId="77777777" w:rsidR="001732BD" w:rsidRDefault="001732BD" w:rsidP="001732BD">
      <w:pPr>
        <w:rPr>
          <w:sz w:val="22"/>
          <w:szCs w:val="22"/>
        </w:rPr>
      </w:pPr>
    </w:p>
    <w:p w14:paraId="435D0114" w14:textId="77777777" w:rsidR="001732BD" w:rsidRDefault="001732BD" w:rsidP="001732BD">
      <w:pPr>
        <w:rPr>
          <w:sz w:val="22"/>
          <w:szCs w:val="22"/>
        </w:rPr>
      </w:pPr>
    </w:p>
    <w:p w14:paraId="61FF35BA" w14:textId="77777777" w:rsidR="001732BD" w:rsidRPr="002F0774" w:rsidRDefault="001732BD" w:rsidP="001732BD">
      <w:pPr>
        <w:rPr>
          <w:sz w:val="22"/>
          <w:szCs w:val="22"/>
        </w:rPr>
      </w:pPr>
    </w:p>
    <w:p w14:paraId="16BD1C21" w14:textId="77777777" w:rsidR="001732BD" w:rsidRPr="00F14648" w:rsidRDefault="001732BD" w:rsidP="001732BD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6FECE59E" w14:textId="77777777" w:rsidR="001732BD" w:rsidRPr="002F0774" w:rsidRDefault="001732BD" w:rsidP="001732BD">
      <w:pPr>
        <w:pStyle w:val="af"/>
        <w:ind w:right="284"/>
        <w:jc w:val="right"/>
        <w:rPr>
          <w:sz w:val="22"/>
          <w:szCs w:val="22"/>
        </w:rPr>
      </w:pPr>
    </w:p>
    <w:p w14:paraId="6E31D11C" w14:textId="77777777" w:rsidR="001732BD" w:rsidRPr="002F0774" w:rsidRDefault="001732BD" w:rsidP="001732BD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083022F9" w14:textId="77777777" w:rsidR="001732BD" w:rsidRPr="002F0774" w:rsidRDefault="001732BD" w:rsidP="001732BD">
      <w:pPr>
        <w:pStyle w:val="af"/>
        <w:ind w:right="284"/>
        <w:rPr>
          <w:sz w:val="22"/>
          <w:szCs w:val="22"/>
        </w:rPr>
      </w:pPr>
    </w:p>
    <w:p w14:paraId="39BA716A" w14:textId="77777777" w:rsidR="001732BD" w:rsidRPr="00EE7EAA" w:rsidRDefault="001732BD" w:rsidP="001732BD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409DC9DF" w14:textId="77777777" w:rsidR="001732BD" w:rsidRPr="002F0774" w:rsidRDefault="001732BD" w:rsidP="001732BD">
      <w:pPr>
        <w:ind w:right="284"/>
        <w:jc w:val="center"/>
        <w:rPr>
          <w:sz w:val="22"/>
          <w:szCs w:val="22"/>
        </w:rPr>
      </w:pPr>
    </w:p>
    <w:p w14:paraId="00564C1A" w14:textId="77777777" w:rsidR="001732BD" w:rsidRPr="006D1130" w:rsidRDefault="001732BD" w:rsidP="001732BD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09B23DFE" w14:textId="77777777" w:rsidR="001732BD" w:rsidRPr="006D1130" w:rsidRDefault="001732BD" w:rsidP="001732BD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1600E3C3" w14:textId="77777777" w:rsidR="001732BD" w:rsidRPr="006D1130" w:rsidRDefault="001732BD" w:rsidP="001732BD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2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2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1000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50:19:0040212:773</w:t>
      </w:r>
      <w:r w:rsidRPr="006D1130">
        <w:rPr>
          <w:sz w:val="28"/>
          <w:szCs w:val="28"/>
        </w:rPr>
        <w:t xml:space="preserve">, вид разрешенного использования: для </w:t>
      </w:r>
      <w:r>
        <w:rPr>
          <w:sz w:val="28"/>
          <w:szCs w:val="28"/>
        </w:rPr>
        <w:t>индивидуального жилищного строительства</w:t>
      </w:r>
      <w:r w:rsidRPr="006D1130">
        <w:rPr>
          <w:sz w:val="28"/>
          <w:szCs w:val="28"/>
        </w:rPr>
        <w:t xml:space="preserve">, </w:t>
      </w:r>
    </w:p>
    <w:p w14:paraId="3B2E7152" w14:textId="77777777" w:rsidR="001732BD" w:rsidRPr="006D1130" w:rsidRDefault="001732BD" w:rsidP="001732BD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FBE17F0" w14:textId="77777777" w:rsidR="001732BD" w:rsidRPr="006D1130" w:rsidRDefault="001732BD" w:rsidP="001732BD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AA93CBC" w14:textId="77777777" w:rsidR="001732BD" w:rsidRPr="006D1130" w:rsidRDefault="001732BD" w:rsidP="001732BD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98BDD87" w14:textId="77777777" w:rsidR="001732BD" w:rsidRPr="006D1130" w:rsidRDefault="001732BD" w:rsidP="001732BD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55BE46BA" w14:textId="77777777" w:rsidR="001732BD" w:rsidRPr="006D1130" w:rsidRDefault="001732BD" w:rsidP="001732BD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7FAC40BB" w14:textId="77777777" w:rsidR="001732BD" w:rsidRPr="006D1130" w:rsidRDefault="001732BD" w:rsidP="001732BD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0E3C4D1C" w14:textId="77777777" w:rsidR="001732BD" w:rsidRPr="006D1130" w:rsidRDefault="001732BD" w:rsidP="001732BD">
      <w:pPr>
        <w:ind w:right="284"/>
        <w:jc w:val="center"/>
        <w:rPr>
          <w:b/>
          <w:sz w:val="28"/>
          <w:szCs w:val="28"/>
        </w:rPr>
      </w:pPr>
    </w:p>
    <w:p w14:paraId="3A66D25C" w14:textId="77777777" w:rsidR="001732BD" w:rsidRPr="006D1130" w:rsidRDefault="001732BD" w:rsidP="001732BD">
      <w:pPr>
        <w:ind w:right="284"/>
        <w:jc w:val="center"/>
        <w:rPr>
          <w:b/>
          <w:sz w:val="28"/>
          <w:szCs w:val="28"/>
        </w:rPr>
      </w:pPr>
    </w:p>
    <w:p w14:paraId="15A0ED30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59B81524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060FE398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2A9AE5B5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</w:p>
    <w:p w14:paraId="136B2008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</w:p>
    <w:p w14:paraId="0FB88D21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</w:p>
    <w:p w14:paraId="360AE3A3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5ACBA3FA" w14:textId="77777777" w:rsidR="001732BD" w:rsidRPr="006D1130" w:rsidRDefault="001732BD" w:rsidP="001732BD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515E9DC3" w14:textId="77777777" w:rsidR="001732BD" w:rsidRPr="006D1130" w:rsidRDefault="001732BD" w:rsidP="001732BD">
      <w:pPr>
        <w:rPr>
          <w:sz w:val="28"/>
          <w:szCs w:val="28"/>
        </w:rPr>
      </w:pPr>
    </w:p>
    <w:p w14:paraId="21D7A92B" w14:textId="77777777" w:rsidR="00E62FE5" w:rsidRPr="00E62FE5" w:rsidRDefault="00E62FE5" w:rsidP="00E62FE5"/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A1BA5" w:rsidRDefault="008A1BA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A1BA5" w:rsidRDefault="008A1BA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7DE89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62FE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BE0CFA">
        <w:rPr>
          <w:b/>
          <w:color w:val="0000FF"/>
        </w:rPr>
        <w:t>4</w:t>
      </w:r>
      <w:r w:rsidR="00A05CB2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D6D1B2" w14:textId="77777777" w:rsidR="00640F0D" w:rsidRDefault="00640F0D">
      <w:r>
        <w:separator/>
      </w:r>
    </w:p>
  </w:endnote>
  <w:endnote w:type="continuationSeparator" w:id="0">
    <w:p w14:paraId="6DA769E9" w14:textId="77777777" w:rsidR="00640F0D" w:rsidRDefault="00640F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29DBBF7" w:rsidR="008A1BA5" w:rsidRDefault="008A1BA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4978" w:rsidRPr="00384978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8A1BA5" w:rsidRPr="001A6C06" w:rsidRDefault="008A1BA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56A316" w14:textId="77777777" w:rsidR="00640F0D" w:rsidRDefault="00640F0D">
      <w:r>
        <w:separator/>
      </w:r>
    </w:p>
  </w:footnote>
  <w:footnote w:type="continuationSeparator" w:id="0">
    <w:p w14:paraId="4D023EC7" w14:textId="77777777" w:rsidR="00640F0D" w:rsidRDefault="00640F0D">
      <w:r>
        <w:continuationSeparator/>
      </w:r>
    </w:p>
  </w:footnote>
  <w:footnote w:id="1">
    <w:p w14:paraId="3FE4BEB6" w14:textId="77777777" w:rsidR="008A1BA5" w:rsidRDefault="008A1BA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277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8D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1FB1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5AC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2BD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6F8B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C0C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978"/>
    <w:rsid w:val="00384F60"/>
    <w:rsid w:val="00386457"/>
    <w:rsid w:val="00386E30"/>
    <w:rsid w:val="00390299"/>
    <w:rsid w:val="0039040C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B1B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6BD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0F0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5F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21D"/>
    <w:rsid w:val="006C2AD7"/>
    <w:rsid w:val="006C348A"/>
    <w:rsid w:val="006C40A4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12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965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0FD9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0D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BA5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6DB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B2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3A8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AC"/>
    <w:rsid w:val="00A714EC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3A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0CFA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99C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141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B1E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1CC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FAF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769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29D4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70A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3FC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0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83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68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97F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1732BD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1732B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1732BD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1732BD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1732B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1732BD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3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15464D-116C-424F-896F-35CF1CD26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9351</Words>
  <Characters>53302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2018-01-24T08:42:00Z</cp:lastPrinted>
  <dcterms:created xsi:type="dcterms:W3CDTF">2018-01-25T07:47:00Z</dcterms:created>
  <dcterms:modified xsi:type="dcterms:W3CDTF">2018-01-25T07:47:00Z</dcterms:modified>
</cp:coreProperties>
</file>