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A9D576E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12FC078" w14:textId="77777777" w:rsidR="00763415" w:rsidRPr="00513D43" w:rsidRDefault="0076341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326151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</w:t>
      </w:r>
      <w:r w:rsidR="002A1AB0">
        <w:rPr>
          <w:b/>
          <w:color w:val="0000FF"/>
          <w:sz w:val="28"/>
          <w:szCs w:val="28"/>
        </w:rPr>
        <w:t>20</w:t>
      </w:r>
      <w:r w:rsidR="00082654">
        <w:rPr>
          <w:b/>
          <w:color w:val="0000FF"/>
          <w:sz w:val="28"/>
          <w:szCs w:val="28"/>
        </w:rPr>
        <w:t xml:space="preserve">90 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51890F25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 xml:space="preserve">для </w:t>
      </w:r>
      <w:r w:rsidR="0008265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514C6D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05E46" w:rsidRPr="00405E46">
        <w:rPr>
          <w:b/>
          <w:color w:val="0000FF"/>
          <w:sz w:val="28"/>
          <w:szCs w:val="28"/>
        </w:rPr>
        <w:t>291217/6987935/07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0E73C7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D48B8">
        <w:rPr>
          <w:b/>
          <w:color w:val="0000FF"/>
          <w:sz w:val="28"/>
          <w:szCs w:val="28"/>
        </w:rPr>
        <w:t>00300060102001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1E4BD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E253E">
        <w:rPr>
          <w:b/>
          <w:color w:val="0000FF"/>
          <w:sz w:val="28"/>
          <w:szCs w:val="28"/>
        </w:rPr>
        <w:t>2</w:t>
      </w:r>
      <w:r w:rsidR="001C1008">
        <w:rPr>
          <w:b/>
          <w:color w:val="0000FF"/>
          <w:sz w:val="28"/>
          <w:szCs w:val="28"/>
        </w:rPr>
        <w:t>9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7FC99D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84BC7">
        <w:rPr>
          <w:b/>
          <w:color w:val="0000FF"/>
          <w:sz w:val="28"/>
          <w:szCs w:val="28"/>
        </w:rPr>
        <w:t>02.02</w:t>
      </w:r>
      <w:r w:rsidR="0055422B">
        <w:rPr>
          <w:b/>
          <w:color w:val="0000FF"/>
          <w:sz w:val="28"/>
          <w:szCs w:val="28"/>
        </w:rPr>
        <w:t>.2018</w:t>
      </w:r>
      <w:r w:rsidR="007E086A">
        <w:rPr>
          <w:b/>
          <w:color w:val="0000FF"/>
          <w:sz w:val="28"/>
          <w:szCs w:val="28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8D561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14062">
        <w:rPr>
          <w:b/>
          <w:color w:val="0000FF"/>
          <w:sz w:val="28"/>
          <w:szCs w:val="28"/>
        </w:rPr>
        <w:t>0</w:t>
      </w:r>
      <w:r w:rsidR="00F84BC7">
        <w:rPr>
          <w:b/>
          <w:color w:val="0000FF"/>
          <w:sz w:val="28"/>
          <w:szCs w:val="28"/>
        </w:rPr>
        <w:t>7</w:t>
      </w:r>
      <w:r w:rsidR="00E14062">
        <w:rPr>
          <w:b/>
          <w:color w:val="0000FF"/>
          <w:sz w:val="28"/>
          <w:szCs w:val="28"/>
        </w:rPr>
        <w:t>.02.2018</w:t>
      </w:r>
      <w:r w:rsidR="0055422B">
        <w:rPr>
          <w:b/>
          <w:color w:val="0000FF"/>
          <w:sz w:val="28"/>
          <w:szCs w:val="28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415A89C1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D1157B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</w:t>
      </w:r>
      <w:r w:rsidR="00D1157B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6A4CE7">
        <w:rPr>
          <w:color w:val="0000FF"/>
          <w:sz w:val="22"/>
          <w:szCs w:val="22"/>
        </w:rPr>
        <w:t>1</w:t>
      </w:r>
      <w:r w:rsidR="00D1157B">
        <w:rPr>
          <w:color w:val="0000FF"/>
          <w:sz w:val="22"/>
          <w:szCs w:val="22"/>
        </w:rPr>
        <w:t>29</w:t>
      </w:r>
      <w:r w:rsidRPr="00C11195">
        <w:rPr>
          <w:color w:val="0000FF"/>
          <w:sz w:val="22"/>
          <w:szCs w:val="22"/>
        </w:rPr>
        <w:t xml:space="preserve">-З п. </w:t>
      </w:r>
      <w:r w:rsidR="00D1157B">
        <w:rPr>
          <w:color w:val="0000FF"/>
          <w:sz w:val="22"/>
          <w:szCs w:val="22"/>
        </w:rPr>
        <w:t>186</w:t>
      </w:r>
      <w:r w:rsidR="008C66FE">
        <w:rPr>
          <w:color w:val="0000FF"/>
          <w:sz w:val="22"/>
          <w:szCs w:val="22"/>
        </w:rPr>
        <w:t>)</w:t>
      </w:r>
      <w:r w:rsidRPr="00C11195">
        <w:rPr>
          <w:color w:val="0000FF"/>
          <w:sz w:val="22"/>
          <w:szCs w:val="22"/>
        </w:rPr>
        <w:t>;</w:t>
      </w:r>
    </w:p>
    <w:p w14:paraId="1C094779" w14:textId="1DF4AEB0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1C1008">
        <w:rPr>
          <w:color w:val="0000FF"/>
          <w:sz w:val="22"/>
          <w:szCs w:val="22"/>
        </w:rPr>
        <w:t>1</w:t>
      </w:r>
      <w:r w:rsidR="00D1157B">
        <w:rPr>
          <w:color w:val="0000FF"/>
          <w:sz w:val="22"/>
          <w:szCs w:val="22"/>
        </w:rPr>
        <w:t>7</w:t>
      </w:r>
      <w:r w:rsidR="00FB7F60">
        <w:rPr>
          <w:color w:val="0000FF"/>
          <w:sz w:val="22"/>
          <w:szCs w:val="22"/>
        </w:rPr>
        <w:t>.</w:t>
      </w:r>
      <w:r w:rsidR="00D1157B">
        <w:rPr>
          <w:color w:val="0000FF"/>
          <w:sz w:val="22"/>
          <w:szCs w:val="22"/>
        </w:rPr>
        <w:t>10</w:t>
      </w:r>
      <w:r w:rsidR="00FB7F60">
        <w:rPr>
          <w:color w:val="0000FF"/>
          <w:sz w:val="22"/>
          <w:szCs w:val="22"/>
        </w:rPr>
        <w:t xml:space="preserve">.2017 № </w:t>
      </w:r>
      <w:r w:rsidR="00D1157B">
        <w:rPr>
          <w:color w:val="0000FF"/>
          <w:sz w:val="22"/>
          <w:szCs w:val="22"/>
        </w:rPr>
        <w:t>2156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D1157B">
        <w:rPr>
          <w:color w:val="0000FF"/>
          <w:sz w:val="22"/>
          <w:szCs w:val="22"/>
        </w:rPr>
        <w:t>0030109</w:t>
      </w:r>
      <w:r w:rsidR="00FB7F60">
        <w:rPr>
          <w:color w:val="0000FF"/>
          <w:sz w:val="22"/>
          <w:szCs w:val="22"/>
        </w:rPr>
        <w:t>:</w:t>
      </w:r>
      <w:r w:rsidR="00D1157B">
        <w:rPr>
          <w:color w:val="0000FF"/>
          <w:sz w:val="22"/>
          <w:szCs w:val="22"/>
        </w:rPr>
        <w:t>799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73B6ACFA" w14:textId="63BF0BB6" w:rsidR="00CF6C74" w:rsidRPr="00CF6C74" w:rsidRDefault="00CF6C74" w:rsidP="00CF6C74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CF6C74">
        <w:rPr>
          <w:color w:val="0000FF"/>
          <w:sz w:val="22"/>
          <w:szCs w:val="22"/>
        </w:rPr>
        <w:t>Управл</w:t>
      </w:r>
      <w:r>
        <w:rPr>
          <w:color w:val="0000FF"/>
          <w:sz w:val="22"/>
          <w:szCs w:val="22"/>
        </w:rPr>
        <w:t xml:space="preserve">ение Федерального казначейства </w:t>
      </w:r>
      <w:r w:rsidRPr="00CF6C74">
        <w:rPr>
          <w:color w:val="0000FF"/>
          <w:sz w:val="22"/>
          <w:szCs w:val="22"/>
        </w:rPr>
        <w:t xml:space="preserve">по Московской области (Администрация Рузского муниципального района) на расчетный счет 40101810845250010102 в ГУ Банка России по ЦФО,                   </w:t>
      </w:r>
    </w:p>
    <w:p w14:paraId="4216D68D" w14:textId="77777777" w:rsidR="00CF6C74" w:rsidRPr="00CF6C74" w:rsidRDefault="00CF6C74" w:rsidP="00CF6C74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CF6C74">
        <w:rPr>
          <w:color w:val="0000FF"/>
          <w:sz w:val="22"/>
          <w:szCs w:val="22"/>
        </w:rPr>
        <w:t xml:space="preserve">БИК 044525000, ИНН 5075003287, КПП 507501001, ОКТМО 46649428, </w:t>
      </w:r>
    </w:p>
    <w:p w14:paraId="699502DD" w14:textId="0131B013" w:rsidR="0066427B" w:rsidRPr="00164BB6" w:rsidRDefault="00CF6C74" w:rsidP="00CF6C74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CF6C74">
        <w:rPr>
          <w:color w:val="0000FF"/>
          <w:sz w:val="22"/>
          <w:szCs w:val="22"/>
        </w:rPr>
        <w:t>КБК 018 1 11 05013 05 0000 120.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D7613A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C1008">
        <w:rPr>
          <w:color w:val="0000FF"/>
          <w:sz w:val="22"/>
          <w:szCs w:val="22"/>
        </w:rPr>
        <w:t>Московская область, Рузский район</w:t>
      </w:r>
      <w:r w:rsidR="0056521A">
        <w:rPr>
          <w:color w:val="0000FF"/>
          <w:sz w:val="22"/>
          <w:szCs w:val="22"/>
        </w:rPr>
        <w:t xml:space="preserve">, с/п </w:t>
      </w:r>
      <w:r w:rsidR="00351222">
        <w:rPr>
          <w:color w:val="0000FF"/>
          <w:sz w:val="22"/>
          <w:szCs w:val="22"/>
        </w:rPr>
        <w:t>Волковское</w:t>
      </w:r>
      <w:r w:rsidR="0056521A">
        <w:rPr>
          <w:color w:val="0000FF"/>
          <w:sz w:val="22"/>
          <w:szCs w:val="22"/>
        </w:rPr>
        <w:t xml:space="preserve">, </w:t>
      </w:r>
      <w:r w:rsidR="00351222">
        <w:rPr>
          <w:color w:val="0000FF"/>
          <w:sz w:val="22"/>
          <w:szCs w:val="22"/>
        </w:rPr>
        <w:t>пос</w:t>
      </w:r>
      <w:r w:rsidR="0056521A">
        <w:rPr>
          <w:color w:val="0000FF"/>
          <w:sz w:val="22"/>
          <w:szCs w:val="22"/>
        </w:rPr>
        <w:t xml:space="preserve">. </w:t>
      </w:r>
      <w:r w:rsidR="00351222">
        <w:rPr>
          <w:color w:val="0000FF"/>
          <w:sz w:val="22"/>
          <w:szCs w:val="22"/>
        </w:rPr>
        <w:t>Бороденки, ул</w:t>
      </w:r>
      <w:r w:rsidR="0056521A">
        <w:rPr>
          <w:color w:val="0000FF"/>
          <w:sz w:val="22"/>
          <w:szCs w:val="22"/>
        </w:rPr>
        <w:t>.</w:t>
      </w:r>
      <w:r w:rsidR="00351222">
        <w:rPr>
          <w:color w:val="0000FF"/>
          <w:sz w:val="22"/>
          <w:szCs w:val="22"/>
        </w:rPr>
        <w:t xml:space="preserve"> Зеленая.</w:t>
      </w:r>
    </w:p>
    <w:permEnd w:id="8865509"/>
    <w:p w14:paraId="55E57AF4" w14:textId="6F4FA3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51222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1909F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351222">
        <w:rPr>
          <w:color w:val="0000FF"/>
          <w:sz w:val="22"/>
          <w:szCs w:val="22"/>
        </w:rPr>
        <w:t>0030109</w:t>
      </w:r>
      <w:r w:rsidRPr="00242F27">
        <w:rPr>
          <w:color w:val="0000FF"/>
          <w:sz w:val="22"/>
          <w:szCs w:val="22"/>
        </w:rPr>
        <w:t>:</w:t>
      </w:r>
      <w:r w:rsidR="00351222">
        <w:rPr>
          <w:color w:val="0000FF"/>
          <w:sz w:val="22"/>
          <w:szCs w:val="22"/>
        </w:rPr>
        <w:t>799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07D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F9E33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>вах на объект недвижимости</w:t>
      </w:r>
      <w:r w:rsidR="00D2564B">
        <w:rPr>
          <w:color w:val="0000FF"/>
          <w:sz w:val="22"/>
          <w:szCs w:val="22"/>
        </w:rPr>
        <w:t xml:space="preserve"> </w:t>
      </w:r>
      <w:r w:rsidR="00273FE5">
        <w:rPr>
          <w:color w:val="0000FF"/>
          <w:sz w:val="22"/>
          <w:szCs w:val="22"/>
        </w:rPr>
        <w:t xml:space="preserve">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0DBFAC7B" w14:textId="2B8450AD" w:rsidR="00351222" w:rsidRDefault="00351222" w:rsidP="0035122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1222">
        <w:rPr>
          <w:b/>
          <w:sz w:val="22"/>
          <w:szCs w:val="22"/>
        </w:rPr>
        <w:t>Сведения об ограничениях (обременениях) прав на земельный участок:</w:t>
      </w:r>
      <w:r>
        <w:rPr>
          <w:rFonts w:ascii="Times New Roman,Bold" w:hAnsi="Times New Roman,Bold" w:cs="Times New Roman,Bold"/>
          <w:b/>
          <w:bCs/>
          <w:color w:val="00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отсутствуют (выписка из Единого государственного реестра недвижимости об основных характеристиках и зарегистрированных правах </w:t>
      </w:r>
      <w:r>
        <w:rPr>
          <w:color w:val="0000FF"/>
          <w:sz w:val="22"/>
          <w:szCs w:val="22"/>
          <w:lang w:eastAsia="ru-RU"/>
        </w:rPr>
        <w:br/>
        <w:t>на объект недвижимости – Приложение 2).</w:t>
      </w:r>
    </w:p>
    <w:p w14:paraId="4EB0BDBA" w14:textId="16F1E17F" w:rsidR="00D90F40" w:rsidRPr="00242F27" w:rsidRDefault="00351222" w:rsidP="0035122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1222">
        <w:rPr>
          <w:b/>
          <w:sz w:val="22"/>
          <w:szCs w:val="22"/>
        </w:rPr>
        <w:t>Иные сведения о земельном участке:</w:t>
      </w:r>
      <w:r>
        <w:rPr>
          <w:rFonts w:ascii="Times New Roman,Bold" w:hAnsi="Times New Roman,Bold" w:cs="Times New Roman,Bold"/>
          <w:b/>
          <w:bCs/>
          <w:color w:val="00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указаны в Заключении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10.05.2017 № 31Исх-39640/ (Приложение 4).</w:t>
      </w:r>
      <w:r w:rsidR="0056521A">
        <w:rPr>
          <w:color w:val="0000FF"/>
          <w:sz w:val="22"/>
          <w:szCs w:val="22"/>
        </w:rPr>
        <w:t xml:space="preserve"> </w:t>
      </w:r>
    </w:p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042372915" w:edGrp="everyone"/>
      <w:permEnd w:id="584676360"/>
      <w:permEnd w:id="1042372915"/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0DD84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</w:t>
      </w:r>
      <w:r w:rsidR="00A91987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7743BDC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7F5B4F">
        <w:rPr>
          <w:color w:val="0000FF"/>
          <w:sz w:val="22"/>
          <w:szCs w:val="22"/>
          <w:lang w:eastAsia="ru-RU"/>
        </w:rPr>
        <w:t>от 10.05.2017 № 31Исх-39640/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D813F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F5B4F" w:rsidRPr="007F5B4F">
        <w:rPr>
          <w:color w:val="0000FF"/>
          <w:sz w:val="22"/>
          <w:szCs w:val="22"/>
        </w:rPr>
        <w:t>указаны в письмах ООО «Рузская т</w:t>
      </w:r>
      <w:r w:rsidR="007F5B4F">
        <w:rPr>
          <w:color w:val="0000FF"/>
          <w:sz w:val="22"/>
          <w:szCs w:val="22"/>
        </w:rPr>
        <w:t xml:space="preserve">епловая компания» от 20.03.2017 </w:t>
      </w:r>
      <w:r w:rsidR="007F5B4F" w:rsidRPr="007F5B4F">
        <w:rPr>
          <w:color w:val="0000FF"/>
          <w:sz w:val="22"/>
          <w:szCs w:val="22"/>
        </w:rPr>
        <w:t xml:space="preserve">№ 93, </w:t>
      </w:r>
      <w:r w:rsidR="007F5B4F">
        <w:rPr>
          <w:color w:val="0000FF"/>
          <w:sz w:val="22"/>
          <w:szCs w:val="22"/>
        </w:rPr>
        <w:t xml:space="preserve">№ </w:t>
      </w:r>
      <w:r w:rsidR="007F5B4F" w:rsidRPr="007F5B4F">
        <w:rPr>
          <w:color w:val="0000FF"/>
          <w:sz w:val="22"/>
          <w:szCs w:val="22"/>
        </w:rPr>
        <w:t>94 (Приложение 5);</w:t>
      </w:r>
      <w:r w:rsidR="004E00C8" w:rsidRPr="00242F27">
        <w:rPr>
          <w:color w:val="0000FF"/>
          <w:sz w:val="22"/>
          <w:szCs w:val="22"/>
        </w:rPr>
        <w:t xml:space="preserve">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B52378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F5B4F">
        <w:rPr>
          <w:color w:val="0000FF"/>
          <w:sz w:val="22"/>
          <w:szCs w:val="22"/>
          <w:lang w:eastAsia="ru-RU"/>
        </w:rPr>
        <w:t>указаны в письме АО «Жилсервис» от 02.11.2017 № 128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074061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F5B4F">
        <w:rPr>
          <w:color w:val="0000FF"/>
          <w:sz w:val="22"/>
          <w:szCs w:val="22"/>
          <w:lang w:eastAsia="ru-RU"/>
        </w:rPr>
        <w:t>письме филиала «Одинцовомежрайгаз» ГУП МО «МОСОБЛГАЗ» от 01.09.2017 № П-2769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0C65FC0A" w:rsidR="00B517F8" w:rsidRDefault="00B517F8" w:rsidP="001B2D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1B2D23" w:rsidRPr="001B2D23">
        <w:rPr>
          <w:color w:val="0000FF"/>
          <w:sz w:val="22"/>
          <w:szCs w:val="22"/>
        </w:rPr>
        <w:lastRenderedPageBreak/>
        <w:t>письме филиала ПАО «МОЭСК» - Западные электрические сети от 25.08.2017</w:t>
      </w:r>
      <w:r w:rsidR="001B2D23">
        <w:rPr>
          <w:color w:val="0000FF"/>
          <w:sz w:val="22"/>
          <w:szCs w:val="22"/>
        </w:rPr>
        <w:t xml:space="preserve"> </w:t>
      </w:r>
      <w:r w:rsidR="001B2D23">
        <w:rPr>
          <w:color w:val="0000FF"/>
          <w:sz w:val="22"/>
          <w:szCs w:val="22"/>
        </w:rPr>
        <w:br/>
      </w:r>
      <w:r w:rsidR="001B2D23" w:rsidRPr="001B2D23">
        <w:rPr>
          <w:color w:val="0000FF"/>
          <w:sz w:val="22"/>
          <w:szCs w:val="22"/>
        </w:rPr>
        <w:t>№ МЖ-17-114-5588(991714/102/З8)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A2C41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64E4E">
        <w:rPr>
          <w:b/>
          <w:bCs/>
          <w:color w:val="0000FF"/>
          <w:sz w:val="22"/>
          <w:szCs w:val="22"/>
          <w:lang w:eastAsia="ru-RU"/>
        </w:rPr>
        <w:t xml:space="preserve">34 128,60 </w:t>
      </w:r>
      <w:r w:rsidR="00564E4E" w:rsidRPr="00D4454D">
        <w:rPr>
          <w:b/>
          <w:bCs/>
          <w:color w:val="0000FF"/>
          <w:sz w:val="22"/>
          <w:szCs w:val="22"/>
          <w:lang w:eastAsia="ru-RU"/>
        </w:rPr>
        <w:t xml:space="preserve">руб. </w:t>
      </w:r>
      <w:r w:rsidR="00564E4E" w:rsidRPr="00D4454D">
        <w:rPr>
          <w:bCs/>
          <w:color w:val="0000FF"/>
          <w:sz w:val="22"/>
          <w:szCs w:val="22"/>
          <w:lang w:eastAsia="ru-RU"/>
        </w:rPr>
        <w:t>(</w:t>
      </w:r>
      <w:r w:rsidR="00564E4E">
        <w:rPr>
          <w:color w:val="0000FF"/>
          <w:sz w:val="22"/>
          <w:szCs w:val="22"/>
          <w:lang w:eastAsia="ru-RU"/>
        </w:rPr>
        <w:t xml:space="preserve">Тридцать четыре тысячи сто двадцать восемь руб. </w:t>
      </w:r>
      <w:r w:rsidR="00564E4E">
        <w:rPr>
          <w:color w:val="0000FF"/>
          <w:sz w:val="22"/>
          <w:szCs w:val="22"/>
          <w:lang w:eastAsia="ru-RU"/>
        </w:rPr>
        <w:br/>
        <w:t>60 коп.)</w:t>
      </w:r>
      <w:r w:rsidRPr="00242F27">
        <w:rPr>
          <w:color w:val="0000FF"/>
          <w:sz w:val="22"/>
          <w:szCs w:val="22"/>
        </w:rPr>
        <w:t>, НДС не облагается.</w:t>
      </w:r>
      <w:permEnd w:id="2119896457"/>
    </w:p>
    <w:p w14:paraId="438CB446" w14:textId="4B0F03E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64E4E">
        <w:rPr>
          <w:b/>
          <w:bCs/>
          <w:color w:val="0000FF"/>
          <w:sz w:val="22"/>
          <w:szCs w:val="22"/>
          <w:lang w:eastAsia="ru-RU"/>
        </w:rPr>
        <w:t xml:space="preserve">1 023,85 </w:t>
      </w:r>
      <w:r w:rsidR="00564E4E" w:rsidRPr="00D4454D">
        <w:rPr>
          <w:b/>
          <w:bCs/>
          <w:color w:val="0000FF"/>
          <w:sz w:val="22"/>
          <w:szCs w:val="22"/>
          <w:lang w:eastAsia="ru-RU"/>
        </w:rPr>
        <w:t>руб.</w:t>
      </w:r>
      <w:r w:rsidR="00564E4E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 w:rsidR="00564E4E">
        <w:rPr>
          <w:color w:val="0000FF"/>
          <w:sz w:val="22"/>
          <w:szCs w:val="22"/>
          <w:lang w:eastAsia="ru-RU"/>
        </w:rPr>
        <w:t>(Одна тысяча двадцать три руб. 85 коп.)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BCEBA8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64E4E">
        <w:rPr>
          <w:b/>
          <w:bCs/>
          <w:color w:val="0000FF"/>
          <w:sz w:val="22"/>
          <w:szCs w:val="22"/>
          <w:lang w:eastAsia="ru-RU"/>
        </w:rPr>
        <w:t xml:space="preserve">34 128,60 </w:t>
      </w:r>
      <w:r w:rsidR="00564E4E" w:rsidRPr="00D4454D">
        <w:rPr>
          <w:b/>
          <w:bCs/>
          <w:color w:val="0000FF"/>
          <w:sz w:val="22"/>
          <w:szCs w:val="22"/>
          <w:lang w:eastAsia="ru-RU"/>
        </w:rPr>
        <w:t>руб.</w:t>
      </w:r>
      <w:r w:rsidR="00564E4E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 </w:t>
      </w:r>
      <w:r w:rsidR="00564E4E">
        <w:rPr>
          <w:color w:val="0000FF"/>
          <w:sz w:val="22"/>
          <w:szCs w:val="22"/>
          <w:lang w:eastAsia="ru-RU"/>
        </w:rPr>
        <w:t>(Тридцать четыре тысячи сто двадцать восемь руб. 60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25741CA5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</w:t>
      </w:r>
      <w:r w:rsidR="00706CEA">
        <w:rPr>
          <w:color w:val="0000FF"/>
          <w:sz w:val="22"/>
          <w:szCs w:val="22"/>
        </w:rPr>
        <w:t>+7 499 795 77 53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F3969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3B20">
        <w:rPr>
          <w:b/>
          <w:color w:val="0000FF"/>
          <w:sz w:val="22"/>
          <w:szCs w:val="22"/>
        </w:rPr>
        <w:t>2</w:t>
      </w:r>
      <w:r w:rsidR="0039612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A84F9E">
        <w:rPr>
          <w:b/>
          <w:color w:val="0000FF"/>
          <w:sz w:val="22"/>
          <w:szCs w:val="22"/>
        </w:rPr>
        <w:t>.2017 в 1</w:t>
      </w:r>
      <w:r w:rsidR="00646DD0">
        <w:rPr>
          <w:b/>
          <w:color w:val="0000FF"/>
          <w:sz w:val="22"/>
          <w:szCs w:val="22"/>
        </w:rPr>
        <w:t>4</w:t>
      </w:r>
      <w:r w:rsidR="00FA27BE" w:rsidRPr="00FA27BE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B23276" w:rsidR="00FA27BE" w:rsidRPr="00FE5814" w:rsidRDefault="00693B2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02.02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A7621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3B20">
        <w:rPr>
          <w:b/>
          <w:bCs/>
          <w:color w:val="0000FF"/>
          <w:sz w:val="22"/>
          <w:szCs w:val="22"/>
        </w:rPr>
        <w:t>02.02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2DF0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FD57FF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93B20">
        <w:rPr>
          <w:b/>
          <w:color w:val="0000FF"/>
          <w:sz w:val="22"/>
          <w:szCs w:val="22"/>
        </w:rPr>
        <w:t>07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DD0122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3B20">
        <w:rPr>
          <w:b/>
          <w:color w:val="0000FF"/>
          <w:sz w:val="22"/>
          <w:szCs w:val="22"/>
        </w:rPr>
        <w:t>07</w:t>
      </w:r>
      <w:r w:rsidR="006F55B8">
        <w:rPr>
          <w:b/>
          <w:color w:val="0000FF"/>
          <w:sz w:val="22"/>
          <w:szCs w:val="22"/>
        </w:rPr>
        <w:t>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202DF1">
        <w:rPr>
          <w:b/>
          <w:color w:val="0000FF"/>
          <w:sz w:val="22"/>
          <w:szCs w:val="22"/>
        </w:rPr>
        <w:t>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61563A45" w:rsidR="00470131" w:rsidRPr="00A65400" w:rsidRDefault="00A65400" w:rsidP="00131E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176008F" w14:textId="3D30C383" w:rsidR="005626B5" w:rsidRDefault="005626B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377F8561" w14:textId="30E6EFC6" w:rsidR="005626B5" w:rsidRDefault="00794C4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3AB1CC2" wp14:editId="4E9057A0">
            <wp:extent cx="6436629" cy="9109530"/>
            <wp:effectExtent l="0" t="0" r="2540" b="0"/>
            <wp:docPr id="1" name="Рисунок 1" descr="Z:\__УРЗП\04. Конкурентные процедуры\АУКЦИОНЫ\2017 год\Рузский м.р\Земля\Аренда\АЗ-РУЗ_17-2090\пост № 2156 от 17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2090\пост № 2156 от 17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329" cy="911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94C08" w14:textId="0102941A" w:rsidR="00794C45" w:rsidRDefault="00794C4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EFA8A78" wp14:editId="235B4F6B">
            <wp:extent cx="6564630" cy="9290685"/>
            <wp:effectExtent l="0" t="0" r="7620" b="5715"/>
            <wp:docPr id="4" name="Рисунок 4" descr="Z:\__УРЗП\04. Конкурентные процедуры\АУКЦИОНЫ\2017 год\Рузский м.р\Земля\Аренда\АЗ-РУЗ_17-2090\пост № 2156 от 17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2090\пост № 2156 от 17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99DE" w14:textId="5B962338" w:rsidR="007807CA" w:rsidRDefault="007807CA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E005E79" w14:textId="1BED75A9" w:rsidR="005626B5" w:rsidRDefault="00794C45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5C395098" wp14:editId="432D3F67">
            <wp:extent cx="6564630" cy="9290685"/>
            <wp:effectExtent l="0" t="0" r="7620" b="5715"/>
            <wp:docPr id="9" name="Рисунок 9" descr="Z:\__УРЗП\04. Конкурентные процедуры\АУКЦИОНЫ\2017 год\Рузский м.р\Земля\Аренда\АЗ-РУЗ_17-2090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2090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82C6" w14:textId="7CAF098D" w:rsidR="00794C45" w:rsidRDefault="00794C45" w:rsidP="00214674">
      <w:r>
        <w:rPr>
          <w:noProof/>
          <w:lang w:eastAsia="ru-RU"/>
        </w:rPr>
        <w:drawing>
          <wp:inline distT="0" distB="0" distL="0" distR="0" wp14:anchorId="5E488493" wp14:editId="5CDBF0BA">
            <wp:extent cx="6564630" cy="9290685"/>
            <wp:effectExtent l="0" t="0" r="7620" b="5715"/>
            <wp:docPr id="14" name="Рисунок 14" descr="Z:\__УРЗП\04. Конкурентные процедуры\АУКЦИОНЫ\2017 год\Рузский м.р\Земля\Аренда\АЗ-РУЗ_17-2090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2090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DE561" w14:textId="77777777" w:rsidR="00794C45" w:rsidRDefault="00794C45" w:rsidP="00214674"/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6A2230A1" w14:textId="1DF2BE16" w:rsidR="00E8272C" w:rsidRDefault="00E8272C" w:rsidP="003B3264">
      <w:pPr>
        <w:jc w:val="center"/>
        <w:rPr>
          <w:b/>
          <w:noProof/>
          <w:lang w:eastAsia="ru-RU"/>
        </w:rPr>
      </w:pPr>
    </w:p>
    <w:p w14:paraId="5DCEA493" w14:textId="3575CA05" w:rsidR="005626B5" w:rsidRDefault="002427A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8ADD43C" wp14:editId="6EC4C401">
            <wp:extent cx="6564630" cy="4037330"/>
            <wp:effectExtent l="0" t="0" r="7620" b="1270"/>
            <wp:docPr id="31" name="Рисунок 31" descr="Z:\__УРЗП\04. Конкурентные процедуры\АУКЦИОНЫ\2017 год\Рузский м.р\Земля\Аренда\АЗ-РУЗ_17-2090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2090\Фото 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3E2C9" w14:textId="3E46958A" w:rsidR="002427AA" w:rsidRDefault="002427AA" w:rsidP="003B3264">
      <w:pPr>
        <w:jc w:val="center"/>
        <w:rPr>
          <w:b/>
          <w:noProof/>
          <w:lang w:eastAsia="ru-RU"/>
        </w:rPr>
      </w:pPr>
    </w:p>
    <w:p w14:paraId="34E39CFC" w14:textId="2B5473FE" w:rsidR="002427AA" w:rsidRPr="003B3264" w:rsidRDefault="002427A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060E5DE" wp14:editId="16B14FF0">
            <wp:extent cx="6564630" cy="3933825"/>
            <wp:effectExtent l="0" t="0" r="7620" b="9525"/>
            <wp:docPr id="32" name="Рисунок 32" descr="Z:\__УРЗП\04. Конкурентные процедуры\АУКЦИОНЫ\2017 год\Рузский м.р\Земля\Аренда\АЗ-РУЗ_17-2090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2090\Фото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8856521" w14:textId="15FDA4BE" w:rsidR="00E8272C" w:rsidRDefault="00E8272C">
      <w:pPr>
        <w:suppressAutoHyphens w:val="0"/>
      </w:pPr>
      <w:permStart w:id="1733499641" w:edGrp="everyone"/>
    </w:p>
    <w:p w14:paraId="1586E54F" w14:textId="79B9C003" w:rsidR="005626B5" w:rsidRDefault="002427AA">
      <w:pPr>
        <w:suppressAutoHyphens w:val="0"/>
      </w:pPr>
      <w:r>
        <w:rPr>
          <w:noProof/>
          <w:lang w:eastAsia="ru-RU"/>
        </w:rPr>
        <w:drawing>
          <wp:inline distT="0" distB="0" distL="0" distR="0" wp14:anchorId="6E6D0A6C" wp14:editId="3EB36392">
            <wp:extent cx="6412102" cy="9066134"/>
            <wp:effectExtent l="0" t="0" r="8255" b="1905"/>
            <wp:docPr id="33" name="Рисунок 33" descr="Z:\__УРЗП\04. Конкурентные процедуры\АУКЦИОНЫ\2017 год\Рузский м.р\Земля\Аренда\АЗ-РУЗ_17-2090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2090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446" cy="906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81E3C" w14:textId="493F4593" w:rsidR="002427AA" w:rsidRDefault="002427AA">
      <w:pPr>
        <w:suppressAutoHyphens w:val="0"/>
      </w:pPr>
    </w:p>
    <w:p w14:paraId="1B5CF8B0" w14:textId="608F6771" w:rsidR="002427AA" w:rsidRDefault="002427AA">
      <w:pPr>
        <w:suppressAutoHyphens w:val="0"/>
      </w:pPr>
      <w:r>
        <w:rPr>
          <w:noProof/>
          <w:lang w:eastAsia="ru-RU"/>
        </w:rPr>
        <w:drawing>
          <wp:inline distT="0" distB="0" distL="0" distR="0" wp14:anchorId="651391C2" wp14:editId="4609DBB5">
            <wp:extent cx="6564630" cy="9281795"/>
            <wp:effectExtent l="0" t="0" r="7620" b="0"/>
            <wp:docPr id="34" name="Рисунок 34" descr="Z:\__УРЗП\04. Конкурентные процедуры\АУКЦИОНЫ\2017 год\Рузский м.р\Земля\Аренда\АЗ-РУЗ_17-2090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2090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36BC" w14:textId="792439A9" w:rsidR="002427AA" w:rsidRDefault="002427AA">
      <w:pPr>
        <w:suppressAutoHyphens w:val="0"/>
      </w:pPr>
    </w:p>
    <w:p w14:paraId="7DC50B4A" w14:textId="0236C643" w:rsidR="002427AA" w:rsidRDefault="002427AA">
      <w:pPr>
        <w:suppressAutoHyphens w:val="0"/>
      </w:pPr>
    </w:p>
    <w:p w14:paraId="0A60B543" w14:textId="12C309B7" w:rsidR="002427AA" w:rsidRDefault="002427AA">
      <w:pPr>
        <w:suppressAutoHyphens w:val="0"/>
      </w:pPr>
      <w:r>
        <w:rPr>
          <w:noProof/>
          <w:lang w:eastAsia="ru-RU"/>
        </w:rPr>
        <w:drawing>
          <wp:inline distT="0" distB="0" distL="0" distR="0" wp14:anchorId="07CCFB65" wp14:editId="56501FA9">
            <wp:extent cx="6564630" cy="9281795"/>
            <wp:effectExtent l="0" t="0" r="7620" b="0"/>
            <wp:docPr id="35" name="Рисунок 35" descr="Z:\__УРЗП\04. Конкурентные процедуры\АУКЦИОНЫ\2017 год\Рузский м.р\Земля\Аренда\АЗ-РУЗ_17-2090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2090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87BE2" w14:textId="43A4485D" w:rsidR="002427AA" w:rsidRDefault="002427AA">
      <w:pPr>
        <w:suppressAutoHyphens w:val="0"/>
      </w:pPr>
    </w:p>
    <w:p w14:paraId="1078F06E" w14:textId="3DD7C566" w:rsidR="002427AA" w:rsidRDefault="002427AA">
      <w:pPr>
        <w:suppressAutoHyphens w:val="0"/>
      </w:pPr>
    </w:p>
    <w:p w14:paraId="19BCAF2D" w14:textId="265C1063" w:rsidR="002427AA" w:rsidRDefault="002427A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2900FCE" wp14:editId="255F253A">
            <wp:extent cx="6564630" cy="9281795"/>
            <wp:effectExtent l="0" t="0" r="7620" b="0"/>
            <wp:docPr id="36" name="Рисунок 36" descr="Z:\__УРЗП\04. Конкурентные процедуры\АУКЦИОНЫ\2017 год\Рузский м.р\Земля\Аренда\АЗ-РУЗ_17-2090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2090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D69C7" w14:textId="42758377" w:rsidR="002427AA" w:rsidRDefault="002427AA">
      <w:pPr>
        <w:suppressAutoHyphens w:val="0"/>
      </w:pPr>
    </w:p>
    <w:p w14:paraId="31415355" w14:textId="3B8760D0" w:rsidR="002427AA" w:rsidRDefault="002427AA">
      <w:pPr>
        <w:suppressAutoHyphens w:val="0"/>
      </w:pPr>
    </w:p>
    <w:p w14:paraId="5399E33A" w14:textId="7F7DF57F" w:rsidR="002427AA" w:rsidRDefault="002427AA">
      <w:pPr>
        <w:suppressAutoHyphens w:val="0"/>
      </w:pPr>
      <w:r>
        <w:rPr>
          <w:noProof/>
          <w:lang w:eastAsia="ru-RU"/>
        </w:rPr>
        <w:drawing>
          <wp:inline distT="0" distB="0" distL="0" distR="0" wp14:anchorId="26F4A10E" wp14:editId="7E9399BD">
            <wp:extent cx="6564630" cy="9281795"/>
            <wp:effectExtent l="0" t="0" r="7620" b="0"/>
            <wp:docPr id="37" name="Рисунок 37" descr="Z:\__УРЗП\04. Конкурентные процедуры\АУКЦИОНЫ\2017 год\Рузский м.р\Земля\Аренда\АЗ-РУЗ_17-2090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2090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77BCB9E0" w14:textId="1D923C4B" w:rsidR="00E8272C" w:rsidRDefault="00E8272C" w:rsidP="003B3264">
      <w:permStart w:id="1620328227" w:edGrp="everyone"/>
    </w:p>
    <w:p w14:paraId="67E8036B" w14:textId="6C3515FC" w:rsidR="005626B5" w:rsidRDefault="005626B5" w:rsidP="003B3264"/>
    <w:p w14:paraId="4B994341" w14:textId="59099FD2" w:rsidR="002427AA" w:rsidRDefault="002427AA" w:rsidP="003B3264">
      <w:r>
        <w:rPr>
          <w:noProof/>
          <w:lang w:eastAsia="ru-RU"/>
        </w:rPr>
        <w:drawing>
          <wp:inline distT="0" distB="0" distL="0" distR="0" wp14:anchorId="35FADB5A" wp14:editId="6095A20F">
            <wp:extent cx="6491487" cy="9187168"/>
            <wp:effectExtent l="0" t="0" r="5080" b="0"/>
            <wp:docPr id="38" name="Рисунок 38" descr="Z:\__УРЗП\04. Конкурентные процедуры\АУКЦИОНЫ\2017 год\Рузский м.р\Земля\Аренда\АЗ-РУЗ_17-2090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2090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128" cy="9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5101B" w14:textId="0D3E122C" w:rsidR="002427AA" w:rsidRDefault="002427AA" w:rsidP="003B3264"/>
    <w:p w14:paraId="214BD96F" w14:textId="3B3F4A13" w:rsidR="002427AA" w:rsidRDefault="002427AA" w:rsidP="003B3264">
      <w:r>
        <w:rPr>
          <w:noProof/>
          <w:lang w:eastAsia="ru-RU"/>
        </w:rPr>
        <w:drawing>
          <wp:inline distT="0" distB="0" distL="0" distR="0" wp14:anchorId="24707CB7" wp14:editId="275EC1AA">
            <wp:extent cx="6564630" cy="9290685"/>
            <wp:effectExtent l="0" t="0" r="7620" b="5715"/>
            <wp:docPr id="39" name="Рисунок 39" descr="Z:\__УРЗП\04. Конкурентные процедуры\АУКЦИОНЫ\2017 год\Рузский м.р\Земля\Аренда\АЗ-РУЗ_17-2090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2090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99D96" w14:textId="4447A8C9" w:rsidR="002427AA" w:rsidRDefault="002427AA" w:rsidP="003B3264"/>
    <w:p w14:paraId="0C23050F" w14:textId="40F652CF" w:rsidR="002427AA" w:rsidRDefault="002427AA" w:rsidP="003B3264"/>
    <w:p w14:paraId="44D398DB" w14:textId="594D83D2" w:rsidR="002427AA" w:rsidRDefault="002427AA" w:rsidP="003B3264">
      <w:r w:rsidRPr="002427AA">
        <w:rPr>
          <w:noProof/>
          <w:lang w:eastAsia="ru-RU"/>
        </w:rPr>
        <w:drawing>
          <wp:inline distT="0" distB="0" distL="0" distR="0" wp14:anchorId="78252F91" wp14:editId="2FE6F0B1">
            <wp:extent cx="6570345" cy="9257435"/>
            <wp:effectExtent l="0" t="0" r="190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6F0A0" w14:textId="7F60F809" w:rsidR="002427AA" w:rsidRDefault="002427AA" w:rsidP="003B3264"/>
    <w:p w14:paraId="46187661" w14:textId="79217339" w:rsidR="002427AA" w:rsidRDefault="002427AA" w:rsidP="003B3264">
      <w:r>
        <w:rPr>
          <w:noProof/>
          <w:lang w:eastAsia="ru-RU"/>
        </w:rPr>
        <w:drawing>
          <wp:inline distT="0" distB="0" distL="0" distR="0" wp14:anchorId="61E4E4F2" wp14:editId="50D012CB">
            <wp:extent cx="6564630" cy="9290685"/>
            <wp:effectExtent l="0" t="0" r="7620" b="5715"/>
            <wp:docPr id="42" name="Рисунок 42" descr="Z:\__УРЗП\04. Конкурентные процедуры\АУКЦИОНЫ\2017 год\Рузский м.р\Земля\Аренда\АЗ-РУЗ_17-2090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2090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4D7E" w14:textId="4037CE78" w:rsidR="002427AA" w:rsidRDefault="002427AA" w:rsidP="003B3264"/>
    <w:p w14:paraId="37F898DA" w14:textId="03C8B5EB" w:rsidR="002427AA" w:rsidRDefault="002427AA" w:rsidP="003B3264"/>
    <w:p w14:paraId="45F7B789" w14:textId="5107EDDA" w:rsidR="002427AA" w:rsidRDefault="002427AA" w:rsidP="003B3264">
      <w:r>
        <w:rPr>
          <w:noProof/>
          <w:lang w:eastAsia="ru-RU"/>
        </w:rPr>
        <w:drawing>
          <wp:inline distT="0" distB="0" distL="0" distR="0" wp14:anchorId="2DE616E5" wp14:editId="688B9593">
            <wp:extent cx="6564630" cy="9290685"/>
            <wp:effectExtent l="0" t="0" r="7620" b="5715"/>
            <wp:docPr id="43" name="Рисунок 43" descr="Z:\__УРЗП\04. Конкурентные процедуры\АУКЦИОНЫ\2017 год\Рузский м.р\Земля\Аренда\АЗ-РУЗ_17-2090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2090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CB03E" w14:textId="3CF2899F" w:rsidR="002427AA" w:rsidRDefault="002427AA" w:rsidP="003B3264"/>
    <w:p w14:paraId="3F967EAA" w14:textId="615AA0B0" w:rsidR="002427AA" w:rsidRDefault="002427AA" w:rsidP="003B3264"/>
    <w:p w14:paraId="6CD35A39" w14:textId="59AFB4FC" w:rsidR="002427AA" w:rsidRDefault="002427AA" w:rsidP="003B3264">
      <w:r>
        <w:rPr>
          <w:noProof/>
          <w:lang w:eastAsia="ru-RU"/>
        </w:rPr>
        <w:drawing>
          <wp:inline distT="0" distB="0" distL="0" distR="0" wp14:anchorId="65028536" wp14:editId="1772303D">
            <wp:extent cx="6564630" cy="9290685"/>
            <wp:effectExtent l="0" t="0" r="7620" b="5715"/>
            <wp:docPr id="44" name="Рисунок 44" descr="Z:\__УРЗП\04. Конкурентные процедуры\АУКЦИОНЫ\2017 год\Рузский м.р\Земля\Аренда\АЗ-РУЗ_17-2090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2090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F0761" w14:textId="1E8EEFEB" w:rsidR="002427AA" w:rsidRDefault="002427AA" w:rsidP="003B3264"/>
    <w:p w14:paraId="6C96CC9B" w14:textId="79C3B8E8" w:rsidR="002427AA" w:rsidRDefault="002427AA" w:rsidP="003B3264"/>
    <w:p w14:paraId="64999656" w14:textId="7FB2435D" w:rsidR="002427AA" w:rsidRDefault="002427AA" w:rsidP="003B3264">
      <w:r>
        <w:rPr>
          <w:noProof/>
          <w:lang w:eastAsia="ru-RU"/>
        </w:rPr>
        <w:drawing>
          <wp:inline distT="0" distB="0" distL="0" distR="0" wp14:anchorId="3C02D054" wp14:editId="11088D8D">
            <wp:extent cx="6564630" cy="9290685"/>
            <wp:effectExtent l="0" t="0" r="7620" b="5715"/>
            <wp:docPr id="45" name="Рисунок 45" descr="Z:\__УРЗП\04. Конкурентные процедуры\АУКЦИОНЫ\2017 год\Рузский м.р\Земля\Аренда\АЗ-РУЗ_17-2090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2090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F4530" w14:textId="339FEF93" w:rsidR="002427AA" w:rsidRDefault="002427AA" w:rsidP="003B3264"/>
    <w:p w14:paraId="19B69992" w14:textId="5994CC95" w:rsidR="002427AA" w:rsidRDefault="002427AA" w:rsidP="003B3264"/>
    <w:p w14:paraId="3C796624" w14:textId="148C9A2A" w:rsidR="002427AA" w:rsidRDefault="002427AA" w:rsidP="003B3264">
      <w:r>
        <w:rPr>
          <w:noProof/>
          <w:lang w:eastAsia="ru-RU"/>
        </w:rPr>
        <w:drawing>
          <wp:inline distT="0" distB="0" distL="0" distR="0" wp14:anchorId="3E448EC1" wp14:editId="377BB70C">
            <wp:extent cx="6564630" cy="9290685"/>
            <wp:effectExtent l="0" t="0" r="7620" b="5715"/>
            <wp:docPr id="46" name="Рисунок 46" descr="Z:\__УРЗП\04. Конкурентные процедуры\АУКЦИОНЫ\2017 год\Рузский м.р\Земля\Аренда\АЗ-РУЗ_17-2090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2090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2FF91" w14:textId="093F0739" w:rsidR="002427AA" w:rsidRDefault="002427AA" w:rsidP="003B3264"/>
    <w:p w14:paraId="5204BE3E" w14:textId="2BCCD406" w:rsidR="002427AA" w:rsidRDefault="002427AA" w:rsidP="003B3264"/>
    <w:p w14:paraId="6BEEA825" w14:textId="604A0FB3" w:rsidR="002427AA" w:rsidRDefault="002427AA" w:rsidP="003B3264">
      <w:r>
        <w:rPr>
          <w:noProof/>
          <w:lang w:eastAsia="ru-RU"/>
        </w:rPr>
        <w:drawing>
          <wp:inline distT="0" distB="0" distL="0" distR="0" wp14:anchorId="1FC9820D" wp14:editId="4E9E715B">
            <wp:extent cx="6564630" cy="9290685"/>
            <wp:effectExtent l="0" t="0" r="7620" b="5715"/>
            <wp:docPr id="47" name="Рисунок 47" descr="Z:\__УРЗП\04. Конкурентные процедуры\АУКЦИОНЫ\2017 год\Рузский м.р\Земля\Аренда\АЗ-РУЗ_17-2090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2090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3E24" w14:textId="65681B3F" w:rsidR="002427AA" w:rsidRDefault="002427AA" w:rsidP="003B3264"/>
    <w:p w14:paraId="65EA355F" w14:textId="1D057990" w:rsidR="002427AA" w:rsidRDefault="002427AA" w:rsidP="003B3264"/>
    <w:p w14:paraId="761549BF" w14:textId="0D994980" w:rsidR="002427AA" w:rsidRDefault="002427AA" w:rsidP="003B3264">
      <w:r>
        <w:rPr>
          <w:noProof/>
          <w:lang w:eastAsia="ru-RU"/>
        </w:rPr>
        <w:drawing>
          <wp:inline distT="0" distB="0" distL="0" distR="0" wp14:anchorId="2CFABE44" wp14:editId="42C057F0">
            <wp:extent cx="6564630" cy="9290685"/>
            <wp:effectExtent l="0" t="0" r="7620" b="5715"/>
            <wp:docPr id="48" name="Рисунок 48" descr="Z:\__УРЗП\04. Конкурентные процедуры\АУКЦИОНЫ\2017 год\Рузский м.р\Земля\Аренда\АЗ-РУЗ_17-2090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2090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577D6" w14:textId="726F1006" w:rsidR="002427AA" w:rsidRDefault="002427AA" w:rsidP="003B3264"/>
    <w:p w14:paraId="29C69AA9" w14:textId="4E3F9381" w:rsidR="002427AA" w:rsidRDefault="002427AA" w:rsidP="003B3264"/>
    <w:p w14:paraId="780A9566" w14:textId="12C5CDB9" w:rsidR="002427AA" w:rsidRDefault="002427AA" w:rsidP="003B3264">
      <w:r>
        <w:rPr>
          <w:noProof/>
          <w:lang w:eastAsia="ru-RU"/>
        </w:rPr>
        <w:drawing>
          <wp:inline distT="0" distB="0" distL="0" distR="0" wp14:anchorId="0C6026E1" wp14:editId="3E2433F0">
            <wp:extent cx="6564630" cy="9290685"/>
            <wp:effectExtent l="0" t="0" r="7620" b="5715"/>
            <wp:docPr id="49" name="Рисунок 49" descr="Z:\__УРЗП\04. Конкурентные процедуры\АУКЦИОНЫ\2017 год\Рузский м.р\Земля\Аренда\АЗ-РУЗ_17-2090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2090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1F498" w14:textId="19E56C4E" w:rsidR="002427AA" w:rsidRDefault="002427AA" w:rsidP="003B3264"/>
    <w:p w14:paraId="1178BB3D" w14:textId="6F6063A0" w:rsidR="002427AA" w:rsidRDefault="002427AA" w:rsidP="003B3264"/>
    <w:p w14:paraId="5FDAE111" w14:textId="4CAFBC69" w:rsidR="002427AA" w:rsidRDefault="002427AA" w:rsidP="003B3264">
      <w:r>
        <w:rPr>
          <w:noProof/>
          <w:lang w:eastAsia="ru-RU"/>
        </w:rPr>
        <w:drawing>
          <wp:inline distT="0" distB="0" distL="0" distR="0" wp14:anchorId="275F2637" wp14:editId="226AF14D">
            <wp:extent cx="6564630" cy="9290685"/>
            <wp:effectExtent l="0" t="0" r="7620" b="5715"/>
            <wp:docPr id="50" name="Рисунок 50" descr="Z:\__УРЗП\04. Конкурентные процедуры\АУКЦИОНЫ\2017 год\Рузский м.р\Земля\Аренда\АЗ-РУЗ_17-2090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2090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BDEB1" w14:textId="2C918CA2" w:rsidR="002427AA" w:rsidRDefault="002427AA" w:rsidP="003B3264"/>
    <w:p w14:paraId="66CCE875" w14:textId="4B77F537" w:rsidR="002427AA" w:rsidRDefault="002427AA" w:rsidP="003B3264"/>
    <w:p w14:paraId="54071512" w14:textId="359080A7" w:rsidR="002427AA" w:rsidRDefault="002427AA" w:rsidP="003B3264">
      <w:r>
        <w:rPr>
          <w:noProof/>
          <w:lang w:eastAsia="ru-RU"/>
        </w:rPr>
        <w:drawing>
          <wp:inline distT="0" distB="0" distL="0" distR="0" wp14:anchorId="6DF2AA4A" wp14:editId="291AABF4">
            <wp:extent cx="6564630" cy="9290685"/>
            <wp:effectExtent l="0" t="0" r="7620" b="5715"/>
            <wp:docPr id="51" name="Рисунок 51" descr="Z:\__УРЗП\04. Конкурентные процедуры\АУКЦИОНЫ\2017 год\Рузский м.р\Земля\Аренда\АЗ-РУЗ_17-2090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2090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45532" w14:textId="23FB767D" w:rsidR="002427AA" w:rsidRDefault="002427AA" w:rsidP="003B3264"/>
    <w:p w14:paraId="00FD6BC3" w14:textId="2FF93766" w:rsidR="002427AA" w:rsidRDefault="002427AA" w:rsidP="003B3264"/>
    <w:p w14:paraId="06CF0193" w14:textId="16BBAE65" w:rsidR="002427AA" w:rsidRDefault="002427AA" w:rsidP="003B3264">
      <w:r>
        <w:rPr>
          <w:noProof/>
          <w:lang w:eastAsia="ru-RU"/>
        </w:rPr>
        <w:drawing>
          <wp:inline distT="0" distB="0" distL="0" distR="0" wp14:anchorId="36029474" wp14:editId="742DA910">
            <wp:extent cx="6564630" cy="9290685"/>
            <wp:effectExtent l="0" t="0" r="7620" b="5715"/>
            <wp:docPr id="52" name="Рисунок 52" descr="Z:\__УРЗП\04. Конкурентные процедуры\АУКЦИОНЫ\2017 год\Рузский м.р\Земля\Аренда\АЗ-РУЗ_17-2090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2090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0CFAC" w14:textId="77777777" w:rsidR="002C6A2D" w:rsidRDefault="002C6A2D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54C645E" w14:textId="77777777" w:rsidR="00D014A5" w:rsidRDefault="00D014A5" w:rsidP="00D014A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1EB34EEE" w14:textId="77777777" w:rsidR="00D014A5" w:rsidRPr="0059460F" w:rsidRDefault="00D014A5" w:rsidP="00D014A5">
      <w:pPr>
        <w:ind w:left="80"/>
        <w:jc w:val="center"/>
        <w:rPr>
          <w:b/>
          <w:bCs/>
          <w:sz w:val="28"/>
          <w:szCs w:val="28"/>
        </w:rPr>
      </w:pPr>
    </w:p>
    <w:p w14:paraId="5FE7BFB3" w14:textId="77777777" w:rsidR="00D014A5" w:rsidRPr="0059460F" w:rsidRDefault="00D014A5" w:rsidP="00D014A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8B21B8E" w14:textId="77777777" w:rsidR="00D014A5" w:rsidRPr="0059460F" w:rsidRDefault="00D014A5" w:rsidP="00D014A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014A5" w:rsidRPr="0059460F" w14:paraId="2C87DA92" w14:textId="77777777" w:rsidTr="00405E46">
        <w:trPr>
          <w:trHeight w:val="321"/>
        </w:trPr>
        <w:tc>
          <w:tcPr>
            <w:tcW w:w="4871" w:type="dxa"/>
          </w:tcPr>
          <w:p w14:paraId="43D7F525" w14:textId="77777777" w:rsidR="00D014A5" w:rsidRPr="0059460F" w:rsidRDefault="00D014A5" w:rsidP="00405E46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EE46F1F" w14:textId="00E345B2" w:rsidR="00D014A5" w:rsidRPr="0059460F" w:rsidRDefault="00D014A5" w:rsidP="00B354BF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</w:t>
            </w:r>
            <w:r w:rsidR="00B354BF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 xml:space="preserve"> г.</w:t>
            </w:r>
          </w:p>
        </w:tc>
      </w:tr>
      <w:tr w:rsidR="00D014A5" w:rsidRPr="001F0C69" w14:paraId="29160D2C" w14:textId="77777777" w:rsidTr="00405E46">
        <w:trPr>
          <w:trHeight w:val="321"/>
        </w:trPr>
        <w:tc>
          <w:tcPr>
            <w:tcW w:w="4871" w:type="dxa"/>
          </w:tcPr>
          <w:p w14:paraId="72D8D280" w14:textId="77777777" w:rsidR="00D014A5" w:rsidRPr="001F0C69" w:rsidRDefault="00D014A5" w:rsidP="00405E46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031072F0" w14:textId="77777777" w:rsidR="00D014A5" w:rsidRPr="001F0C69" w:rsidRDefault="00D014A5" w:rsidP="00405E46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E041C5D" w14:textId="77777777" w:rsidR="00D014A5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0EC1024A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D8196F1" w14:textId="77777777" w:rsidR="00D014A5" w:rsidRPr="001F0C69" w:rsidRDefault="00D014A5" w:rsidP="00D014A5">
      <w:pPr>
        <w:autoSpaceDE w:val="0"/>
        <w:jc w:val="both"/>
        <w:rPr>
          <w:sz w:val="28"/>
          <w:szCs w:val="28"/>
          <w:lang w:eastAsia="ru-RU"/>
        </w:rPr>
      </w:pPr>
    </w:p>
    <w:p w14:paraId="0F886F06" w14:textId="77777777" w:rsidR="00D014A5" w:rsidRPr="001F0C69" w:rsidRDefault="00D014A5" w:rsidP="00D014A5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0017F9FF" w14:textId="77777777" w:rsidR="00D014A5" w:rsidRPr="001F0C69" w:rsidRDefault="00D014A5" w:rsidP="00D014A5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32DE63AF" w14:textId="77777777" w:rsidR="00D014A5" w:rsidRPr="001F0C69" w:rsidRDefault="00D014A5" w:rsidP="00D014A5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600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50:19:0030109:799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8A30552" w14:textId="77777777" w:rsidR="00D014A5" w:rsidRPr="001F0C69" w:rsidRDefault="00D014A5" w:rsidP="00D014A5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Волковское, пос. Бороденки, ул. Зеленая,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410FEC9C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1AF50400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439FA">
        <w:rPr>
          <w:sz w:val="28"/>
          <w:szCs w:val="28"/>
        </w:rPr>
        <w:t>1.3. Сведения об ограничениях (обременениях) прав на Земельный участок: отсутствуют.</w:t>
      </w:r>
    </w:p>
    <w:p w14:paraId="44A739FC" w14:textId="77777777" w:rsidR="00D014A5" w:rsidRDefault="00D014A5" w:rsidP="00D014A5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5E68450C" w14:textId="77777777" w:rsidR="00D014A5" w:rsidRPr="001F0C69" w:rsidRDefault="00D014A5" w:rsidP="00D014A5">
      <w:pPr>
        <w:suppressAutoHyphens w:val="0"/>
        <w:jc w:val="center"/>
        <w:rPr>
          <w:b/>
          <w:bCs/>
          <w:sz w:val="28"/>
          <w:szCs w:val="28"/>
        </w:rPr>
      </w:pPr>
    </w:p>
    <w:p w14:paraId="612DC8A8" w14:textId="77777777" w:rsidR="00D014A5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3477B311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6F1D6B70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56AFA6D7" w14:textId="77777777" w:rsidR="00D014A5" w:rsidRPr="001F0C69" w:rsidRDefault="00D014A5" w:rsidP="00D014A5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2BA06963" w14:textId="77777777" w:rsidR="00D014A5" w:rsidRDefault="00D014A5" w:rsidP="00D014A5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43F7C84A" w14:textId="77777777" w:rsidR="00D014A5" w:rsidRPr="001F0C69" w:rsidRDefault="00D014A5" w:rsidP="00D014A5">
      <w:pPr>
        <w:suppressAutoHyphens w:val="0"/>
        <w:jc w:val="center"/>
        <w:rPr>
          <w:b/>
          <w:bCs/>
          <w:sz w:val="28"/>
          <w:szCs w:val="28"/>
        </w:rPr>
      </w:pPr>
    </w:p>
    <w:p w14:paraId="13CBAA1C" w14:textId="77777777" w:rsidR="00D014A5" w:rsidRPr="00285C0F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0749A4E1" w14:textId="77777777" w:rsidR="00D014A5" w:rsidRPr="00285C0F" w:rsidRDefault="00D014A5" w:rsidP="00D014A5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F4701C3" w14:textId="536456C3" w:rsidR="00D014A5" w:rsidRPr="00285C0F" w:rsidRDefault="00D014A5" w:rsidP="00D014A5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</w:t>
      </w:r>
      <w:r w:rsidR="00A0366F">
        <w:rPr>
          <w:sz w:val="28"/>
          <w:szCs w:val="28"/>
        </w:rPr>
        <w:br/>
      </w:r>
      <w:r w:rsidRPr="00285C0F">
        <w:rPr>
          <w:sz w:val="28"/>
          <w:szCs w:val="28"/>
        </w:rPr>
        <w:t xml:space="preserve">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="00A0366F"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521B6E41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01619A58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186AD692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B66625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1798D3E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F2C65FB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5511B96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39C1552" w14:textId="77777777" w:rsidR="00D014A5" w:rsidRPr="000227DC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05EABDBD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97DB210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624BE59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AA70817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04EE3732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</w:p>
    <w:p w14:paraId="41C82EAA" w14:textId="77777777" w:rsidR="00D014A5" w:rsidRDefault="00D014A5" w:rsidP="00D014A5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37B2FDC2" w14:textId="77777777" w:rsidR="00D014A5" w:rsidRPr="001F0C69" w:rsidRDefault="00D014A5" w:rsidP="00D014A5">
      <w:pPr>
        <w:suppressAutoHyphens w:val="0"/>
        <w:jc w:val="center"/>
        <w:rPr>
          <w:b/>
          <w:bCs/>
          <w:sz w:val="28"/>
          <w:szCs w:val="28"/>
        </w:rPr>
      </w:pPr>
    </w:p>
    <w:p w14:paraId="68BDD8AF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562EB047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82D738D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62B6C74E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908E86F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5C9AFC9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2569741C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9981197" w14:textId="77777777" w:rsidR="00D014A5" w:rsidRPr="001F0C69" w:rsidRDefault="00D014A5" w:rsidP="00D014A5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39E7A945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075586A0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771A5155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47AF2656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55E7FD8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55B49B3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0A2735C4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D465C99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2F5B1C7F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5560EF7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2D01622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03EDBEA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52B84EF5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3B9FD9E" w14:textId="77777777" w:rsidR="00D014A5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1433AD1" w14:textId="77777777" w:rsidR="00D014A5" w:rsidRPr="00E766C4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B34220A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A0AC9B9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0AE9B439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42B3A57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00E0310F" w14:textId="77777777" w:rsidR="00D014A5" w:rsidRPr="001F0C69" w:rsidRDefault="00D014A5" w:rsidP="00D014A5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33C6C9F7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6C3EE770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441AFCE" w14:textId="77777777" w:rsidR="00D014A5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7025AAA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05CE3A8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966AD7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738D8688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76EF3BD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6895588" w14:textId="77777777" w:rsidR="00D014A5" w:rsidRPr="001F0C69" w:rsidRDefault="00D014A5" w:rsidP="00D014A5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DA2FAE7" w14:textId="77777777" w:rsidR="00D014A5" w:rsidRPr="001F0C69" w:rsidRDefault="00D014A5" w:rsidP="00D014A5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080481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345B2BFF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8B3969A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0CA557EF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E2B11F7" w14:textId="77777777" w:rsidR="00D014A5" w:rsidRPr="001F0C69" w:rsidRDefault="00D014A5" w:rsidP="00D014A5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55CF5A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A4958CB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AE03C03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676B17E1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27FF5F2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0B0B45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CBC456A" w14:textId="77777777" w:rsidR="00D014A5" w:rsidRPr="001F0C69" w:rsidRDefault="00D014A5" w:rsidP="00D014A5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DBFA3D7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BFD28A7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A0D5554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C8F3601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7D17B0EE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0EBA23C" w14:textId="77777777" w:rsidR="00D014A5" w:rsidRDefault="00D014A5" w:rsidP="00D014A5">
      <w:pPr>
        <w:jc w:val="both"/>
        <w:rPr>
          <w:sz w:val="28"/>
          <w:szCs w:val="28"/>
        </w:rPr>
      </w:pPr>
    </w:p>
    <w:p w14:paraId="3ABB905E" w14:textId="77777777" w:rsidR="00D014A5" w:rsidRDefault="00D014A5" w:rsidP="00D014A5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489E454F" w14:textId="77777777" w:rsidR="00D014A5" w:rsidRPr="001F0C69" w:rsidRDefault="00D014A5" w:rsidP="00D014A5">
      <w:pPr>
        <w:suppressAutoHyphens w:val="0"/>
        <w:jc w:val="center"/>
        <w:rPr>
          <w:b/>
          <w:bCs/>
          <w:sz w:val="28"/>
          <w:szCs w:val="28"/>
        </w:rPr>
      </w:pPr>
    </w:p>
    <w:p w14:paraId="7AD5B566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39CF1C1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6F361F0" w14:textId="77777777" w:rsidR="00D014A5" w:rsidRPr="001F0C69" w:rsidRDefault="00D014A5" w:rsidP="00D014A5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2011286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E306C75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2BD8CCF" w14:textId="77777777" w:rsidR="00D014A5" w:rsidRPr="001F0C69" w:rsidRDefault="00D014A5" w:rsidP="00D014A5">
      <w:pPr>
        <w:jc w:val="both"/>
        <w:rPr>
          <w:sz w:val="28"/>
          <w:szCs w:val="28"/>
        </w:rPr>
      </w:pPr>
    </w:p>
    <w:p w14:paraId="7CCFC5E6" w14:textId="77777777" w:rsidR="00D014A5" w:rsidRDefault="00D014A5" w:rsidP="00D014A5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49E80D8D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665CC3F2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0FD60012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1FCD6E42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270BAAE7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5A819FE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CF9CFFC" w14:textId="77777777" w:rsidR="00D014A5" w:rsidRPr="001F0C69" w:rsidRDefault="00D014A5" w:rsidP="00D014A5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6ACBE8E" w14:textId="77777777" w:rsidR="00D014A5" w:rsidRPr="001F0C69" w:rsidRDefault="00D014A5" w:rsidP="00D014A5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C17166B" w14:textId="77777777" w:rsidR="00D014A5" w:rsidRDefault="00D014A5" w:rsidP="00D014A5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3CC3CFA1" w14:textId="77777777" w:rsidR="00D014A5" w:rsidRPr="001F0C69" w:rsidRDefault="00D014A5" w:rsidP="00D014A5">
      <w:pPr>
        <w:jc w:val="center"/>
        <w:rPr>
          <w:b/>
          <w:bCs/>
          <w:sz w:val="28"/>
          <w:szCs w:val="28"/>
        </w:rPr>
      </w:pPr>
    </w:p>
    <w:p w14:paraId="3F011547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79A0AB4" w14:textId="77777777" w:rsidR="00D014A5" w:rsidRPr="001F0C69" w:rsidRDefault="00D014A5" w:rsidP="00D014A5">
      <w:pPr>
        <w:jc w:val="both"/>
        <w:rPr>
          <w:sz w:val="28"/>
          <w:szCs w:val="28"/>
        </w:rPr>
      </w:pPr>
    </w:p>
    <w:p w14:paraId="5B9960EC" w14:textId="77777777" w:rsidR="00D014A5" w:rsidRDefault="00D014A5" w:rsidP="00D014A5">
      <w:pPr>
        <w:numPr>
          <w:ilvl w:val="0"/>
          <w:numId w:val="36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26282D28" w14:textId="77777777" w:rsidR="00D014A5" w:rsidRPr="001F0C69" w:rsidRDefault="00D014A5" w:rsidP="00D014A5">
      <w:pPr>
        <w:suppressAutoHyphens w:val="0"/>
        <w:jc w:val="center"/>
        <w:rPr>
          <w:b/>
          <w:bCs/>
          <w:sz w:val="28"/>
          <w:szCs w:val="28"/>
        </w:rPr>
      </w:pPr>
    </w:p>
    <w:p w14:paraId="6E590ED3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699AB6CD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F63C3F1" w14:textId="77777777" w:rsidR="00D014A5" w:rsidRPr="001F0C69" w:rsidRDefault="00D014A5" w:rsidP="00D014A5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6160DCD9" w14:textId="77777777" w:rsidR="00D014A5" w:rsidRPr="001F0C69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C056B0A" w14:textId="77777777" w:rsidR="00D014A5" w:rsidRDefault="00D014A5" w:rsidP="00D014A5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56E84249" w14:textId="77777777" w:rsidR="00D014A5" w:rsidRPr="001F0C69" w:rsidRDefault="00D014A5" w:rsidP="00D014A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743DAB0" w14:textId="77777777" w:rsidR="00D014A5" w:rsidRDefault="00D014A5" w:rsidP="00D014A5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7129688D" w14:textId="77777777" w:rsidR="00D014A5" w:rsidRPr="001F0C69" w:rsidRDefault="00D014A5" w:rsidP="00D014A5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5C9CE886" w14:textId="77777777" w:rsidR="00D014A5" w:rsidRPr="001F0C69" w:rsidRDefault="00D014A5" w:rsidP="00D014A5">
      <w:pPr>
        <w:numPr>
          <w:ilvl w:val="0"/>
          <w:numId w:val="35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0A914DE6" w14:textId="77777777" w:rsidR="00D014A5" w:rsidRPr="00F77C36" w:rsidRDefault="00D014A5" w:rsidP="00D014A5">
      <w:pPr>
        <w:numPr>
          <w:ilvl w:val="0"/>
          <w:numId w:val="35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036635A5" w14:textId="77777777" w:rsidR="00D014A5" w:rsidRPr="00097153" w:rsidRDefault="00D014A5" w:rsidP="00D014A5">
      <w:pPr>
        <w:ind w:left="720" w:right="93"/>
        <w:rPr>
          <w:sz w:val="28"/>
          <w:szCs w:val="28"/>
        </w:rPr>
      </w:pPr>
    </w:p>
    <w:p w14:paraId="03249A31" w14:textId="77777777" w:rsidR="00D014A5" w:rsidRPr="00097153" w:rsidRDefault="00D014A5" w:rsidP="00D014A5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E3BF376" w14:textId="77777777" w:rsidR="00D014A5" w:rsidRPr="00097153" w:rsidRDefault="00D014A5" w:rsidP="00D014A5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CF7CF69" w14:textId="77777777" w:rsidR="00D014A5" w:rsidRPr="00097153" w:rsidRDefault="00D014A5" w:rsidP="00D014A5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59DCBBF2" w14:textId="77777777" w:rsidR="00D014A5" w:rsidRPr="00097153" w:rsidRDefault="00D014A5" w:rsidP="00D014A5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042313BA" w14:textId="77777777" w:rsidR="00D014A5" w:rsidRPr="00097153" w:rsidRDefault="00D014A5" w:rsidP="00D014A5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50B86DC2" w14:textId="77777777" w:rsidR="00D014A5" w:rsidRPr="00097153" w:rsidRDefault="00D014A5" w:rsidP="00D014A5">
      <w:pPr>
        <w:ind w:left="360" w:right="284"/>
        <w:rPr>
          <w:b/>
          <w:sz w:val="28"/>
          <w:szCs w:val="28"/>
        </w:rPr>
      </w:pPr>
    </w:p>
    <w:p w14:paraId="4E57853D" w14:textId="77777777" w:rsidR="00D014A5" w:rsidRPr="00097153" w:rsidRDefault="00D014A5" w:rsidP="00D014A5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0E9F663B" w14:textId="77777777" w:rsidR="00D014A5" w:rsidRDefault="00D014A5" w:rsidP="00D014A5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4219C95" w14:textId="77777777" w:rsidR="00D014A5" w:rsidRDefault="00D014A5" w:rsidP="00D014A5">
      <w:pPr>
        <w:ind w:right="284"/>
        <w:rPr>
          <w:b/>
          <w:sz w:val="28"/>
          <w:szCs w:val="28"/>
        </w:rPr>
      </w:pPr>
    </w:p>
    <w:p w14:paraId="6880CDFA" w14:textId="77777777" w:rsidR="00D014A5" w:rsidRPr="00097153" w:rsidRDefault="00D014A5" w:rsidP="00D014A5">
      <w:pPr>
        <w:numPr>
          <w:ilvl w:val="0"/>
          <w:numId w:val="36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306AE576" w14:textId="77777777" w:rsidR="00D014A5" w:rsidRDefault="00D014A5" w:rsidP="00D014A5">
      <w:pPr>
        <w:rPr>
          <w:b/>
          <w:sz w:val="28"/>
          <w:szCs w:val="28"/>
        </w:rPr>
      </w:pPr>
    </w:p>
    <w:p w14:paraId="0FF19A17" w14:textId="77777777" w:rsidR="00D014A5" w:rsidRDefault="00D014A5" w:rsidP="00D014A5">
      <w:pPr>
        <w:rPr>
          <w:b/>
          <w:sz w:val="28"/>
          <w:szCs w:val="28"/>
        </w:rPr>
      </w:pPr>
    </w:p>
    <w:p w14:paraId="42B11D00" w14:textId="77777777" w:rsidR="00D014A5" w:rsidRDefault="00D014A5" w:rsidP="00D014A5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1FB26F21" w14:textId="77777777" w:rsidR="00D014A5" w:rsidRDefault="00D014A5" w:rsidP="00D014A5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B5E0E92" w14:textId="77777777" w:rsidR="00D014A5" w:rsidRDefault="00D014A5" w:rsidP="00D014A5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0261B8C1" w14:textId="77777777" w:rsidR="00D014A5" w:rsidRDefault="00D014A5" w:rsidP="00D014A5">
      <w:pPr>
        <w:rPr>
          <w:sz w:val="28"/>
          <w:szCs w:val="28"/>
        </w:rPr>
      </w:pPr>
    </w:p>
    <w:p w14:paraId="79F9830D" w14:textId="77777777" w:rsidR="00D014A5" w:rsidRDefault="00D014A5" w:rsidP="00D014A5">
      <w:pPr>
        <w:rPr>
          <w:sz w:val="28"/>
          <w:szCs w:val="28"/>
        </w:rPr>
      </w:pPr>
    </w:p>
    <w:p w14:paraId="742579BD" w14:textId="77777777" w:rsidR="00D014A5" w:rsidRDefault="00D014A5" w:rsidP="00D014A5">
      <w:pPr>
        <w:rPr>
          <w:sz w:val="28"/>
          <w:szCs w:val="28"/>
        </w:rPr>
      </w:pPr>
    </w:p>
    <w:p w14:paraId="5CBC4DB5" w14:textId="77777777" w:rsidR="00D014A5" w:rsidRDefault="00D014A5" w:rsidP="00D014A5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3EFDF0F2" w14:textId="77777777" w:rsidR="00D014A5" w:rsidRPr="004F1178" w:rsidRDefault="00D014A5" w:rsidP="00D014A5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2F1145BD" w14:textId="77777777" w:rsidR="00D014A5" w:rsidRDefault="00D014A5" w:rsidP="00D014A5">
      <w:pPr>
        <w:rPr>
          <w:sz w:val="28"/>
          <w:szCs w:val="28"/>
        </w:rPr>
      </w:pPr>
    </w:p>
    <w:p w14:paraId="44AD249F" w14:textId="77777777" w:rsidR="00D014A5" w:rsidRDefault="00D014A5" w:rsidP="00D014A5">
      <w:pPr>
        <w:rPr>
          <w:sz w:val="22"/>
          <w:szCs w:val="22"/>
        </w:rPr>
      </w:pPr>
    </w:p>
    <w:p w14:paraId="4162D41C" w14:textId="77777777" w:rsidR="00D014A5" w:rsidRDefault="00D014A5" w:rsidP="00D014A5">
      <w:pPr>
        <w:rPr>
          <w:sz w:val="22"/>
          <w:szCs w:val="22"/>
        </w:rPr>
      </w:pPr>
    </w:p>
    <w:p w14:paraId="077002AD" w14:textId="77777777" w:rsidR="00D014A5" w:rsidRDefault="00D014A5" w:rsidP="00D014A5">
      <w:pPr>
        <w:rPr>
          <w:sz w:val="22"/>
          <w:szCs w:val="22"/>
        </w:rPr>
      </w:pPr>
    </w:p>
    <w:p w14:paraId="6F236BC7" w14:textId="77777777" w:rsidR="00D014A5" w:rsidRDefault="00D014A5" w:rsidP="00D014A5">
      <w:pPr>
        <w:rPr>
          <w:sz w:val="22"/>
          <w:szCs w:val="22"/>
        </w:rPr>
      </w:pPr>
    </w:p>
    <w:p w14:paraId="3CEAB5B1" w14:textId="77777777" w:rsidR="00D014A5" w:rsidRDefault="00D014A5" w:rsidP="00D014A5">
      <w:pPr>
        <w:rPr>
          <w:sz w:val="22"/>
          <w:szCs w:val="22"/>
        </w:rPr>
      </w:pPr>
    </w:p>
    <w:p w14:paraId="13491FA5" w14:textId="77777777" w:rsidR="00D014A5" w:rsidRDefault="00D014A5" w:rsidP="00D014A5">
      <w:pPr>
        <w:rPr>
          <w:sz w:val="22"/>
          <w:szCs w:val="22"/>
        </w:rPr>
      </w:pPr>
    </w:p>
    <w:p w14:paraId="774FB655" w14:textId="77777777" w:rsidR="00D014A5" w:rsidRDefault="00D014A5" w:rsidP="00D014A5">
      <w:pPr>
        <w:rPr>
          <w:sz w:val="22"/>
          <w:szCs w:val="22"/>
        </w:rPr>
      </w:pPr>
    </w:p>
    <w:p w14:paraId="4812E053" w14:textId="77777777" w:rsidR="00D014A5" w:rsidRDefault="00D014A5" w:rsidP="00D014A5">
      <w:pPr>
        <w:rPr>
          <w:sz w:val="22"/>
          <w:szCs w:val="22"/>
        </w:rPr>
      </w:pPr>
    </w:p>
    <w:p w14:paraId="1734BD53" w14:textId="77777777" w:rsidR="00D014A5" w:rsidRDefault="00D014A5" w:rsidP="00D014A5">
      <w:pPr>
        <w:rPr>
          <w:sz w:val="22"/>
          <w:szCs w:val="22"/>
        </w:rPr>
      </w:pPr>
    </w:p>
    <w:p w14:paraId="5D4FE594" w14:textId="77777777" w:rsidR="00D014A5" w:rsidRDefault="00D014A5" w:rsidP="00D014A5">
      <w:pPr>
        <w:rPr>
          <w:sz w:val="22"/>
          <w:szCs w:val="22"/>
        </w:rPr>
      </w:pPr>
    </w:p>
    <w:p w14:paraId="5D274318" w14:textId="77777777" w:rsidR="00D014A5" w:rsidRDefault="00D014A5" w:rsidP="00D014A5">
      <w:pPr>
        <w:rPr>
          <w:sz w:val="22"/>
          <w:szCs w:val="22"/>
        </w:rPr>
      </w:pPr>
    </w:p>
    <w:p w14:paraId="4645D1E0" w14:textId="77777777" w:rsidR="00D014A5" w:rsidRDefault="00D014A5" w:rsidP="00D014A5">
      <w:pPr>
        <w:rPr>
          <w:sz w:val="22"/>
          <w:szCs w:val="22"/>
        </w:rPr>
      </w:pPr>
    </w:p>
    <w:p w14:paraId="7F915643" w14:textId="77777777" w:rsidR="00D014A5" w:rsidRDefault="00D014A5" w:rsidP="00D014A5">
      <w:pPr>
        <w:rPr>
          <w:sz w:val="22"/>
          <w:szCs w:val="22"/>
        </w:rPr>
      </w:pPr>
    </w:p>
    <w:p w14:paraId="05A74B05" w14:textId="77777777" w:rsidR="00D014A5" w:rsidRDefault="00D014A5" w:rsidP="00D014A5">
      <w:pPr>
        <w:rPr>
          <w:sz w:val="22"/>
          <w:szCs w:val="22"/>
        </w:rPr>
      </w:pPr>
    </w:p>
    <w:p w14:paraId="7DF5A9E6" w14:textId="77777777" w:rsidR="00D014A5" w:rsidRDefault="00D014A5" w:rsidP="00D014A5">
      <w:pPr>
        <w:rPr>
          <w:sz w:val="22"/>
          <w:szCs w:val="22"/>
        </w:rPr>
      </w:pPr>
    </w:p>
    <w:p w14:paraId="5483C767" w14:textId="77777777" w:rsidR="00D014A5" w:rsidRDefault="00D014A5" w:rsidP="00D014A5">
      <w:pPr>
        <w:rPr>
          <w:sz w:val="22"/>
          <w:szCs w:val="22"/>
        </w:rPr>
      </w:pPr>
    </w:p>
    <w:p w14:paraId="5E859528" w14:textId="77777777" w:rsidR="00D014A5" w:rsidRDefault="00D014A5" w:rsidP="00D014A5">
      <w:pPr>
        <w:rPr>
          <w:sz w:val="22"/>
          <w:szCs w:val="22"/>
        </w:rPr>
      </w:pPr>
    </w:p>
    <w:p w14:paraId="45B7F819" w14:textId="77777777" w:rsidR="00D014A5" w:rsidRDefault="00D014A5" w:rsidP="00D014A5">
      <w:pPr>
        <w:rPr>
          <w:sz w:val="22"/>
          <w:szCs w:val="22"/>
        </w:rPr>
      </w:pPr>
    </w:p>
    <w:p w14:paraId="3DB5A562" w14:textId="77777777" w:rsidR="00D014A5" w:rsidRDefault="00D014A5" w:rsidP="00D014A5">
      <w:pPr>
        <w:rPr>
          <w:sz w:val="22"/>
          <w:szCs w:val="22"/>
        </w:rPr>
      </w:pPr>
    </w:p>
    <w:p w14:paraId="7C967352" w14:textId="77777777" w:rsidR="00D014A5" w:rsidRDefault="00D014A5" w:rsidP="00D014A5">
      <w:pPr>
        <w:rPr>
          <w:sz w:val="22"/>
          <w:szCs w:val="22"/>
        </w:rPr>
      </w:pPr>
    </w:p>
    <w:p w14:paraId="32D2FF02" w14:textId="77777777" w:rsidR="00D014A5" w:rsidRDefault="00D014A5" w:rsidP="00D014A5">
      <w:pPr>
        <w:rPr>
          <w:sz w:val="22"/>
          <w:szCs w:val="22"/>
        </w:rPr>
      </w:pPr>
    </w:p>
    <w:p w14:paraId="638DD10E" w14:textId="77777777" w:rsidR="00D014A5" w:rsidRDefault="00D014A5" w:rsidP="00D014A5">
      <w:pPr>
        <w:rPr>
          <w:sz w:val="22"/>
          <w:szCs w:val="22"/>
        </w:rPr>
      </w:pPr>
    </w:p>
    <w:p w14:paraId="529A046A" w14:textId="77777777" w:rsidR="00D014A5" w:rsidRDefault="00D014A5" w:rsidP="00D014A5">
      <w:pPr>
        <w:rPr>
          <w:sz w:val="22"/>
          <w:szCs w:val="22"/>
        </w:rPr>
      </w:pPr>
    </w:p>
    <w:p w14:paraId="79A839C9" w14:textId="77777777" w:rsidR="00D014A5" w:rsidRDefault="00D014A5" w:rsidP="00D014A5">
      <w:pPr>
        <w:rPr>
          <w:sz w:val="22"/>
          <w:szCs w:val="22"/>
        </w:rPr>
      </w:pPr>
    </w:p>
    <w:p w14:paraId="45BDC7B5" w14:textId="77777777" w:rsidR="00D014A5" w:rsidRDefault="00D014A5" w:rsidP="00D014A5">
      <w:pPr>
        <w:rPr>
          <w:sz w:val="22"/>
          <w:szCs w:val="22"/>
        </w:rPr>
      </w:pPr>
    </w:p>
    <w:p w14:paraId="1CA355FB" w14:textId="77777777" w:rsidR="00D014A5" w:rsidRDefault="00D014A5" w:rsidP="00D014A5">
      <w:pPr>
        <w:rPr>
          <w:sz w:val="22"/>
          <w:szCs w:val="22"/>
        </w:rPr>
      </w:pPr>
    </w:p>
    <w:p w14:paraId="41262EE3" w14:textId="77777777" w:rsidR="00D014A5" w:rsidRDefault="00D014A5" w:rsidP="00D014A5">
      <w:pPr>
        <w:rPr>
          <w:sz w:val="22"/>
          <w:szCs w:val="22"/>
        </w:rPr>
      </w:pPr>
    </w:p>
    <w:p w14:paraId="70E196D9" w14:textId="77777777" w:rsidR="00D014A5" w:rsidRDefault="00D014A5" w:rsidP="00D014A5">
      <w:pPr>
        <w:rPr>
          <w:sz w:val="22"/>
          <w:szCs w:val="22"/>
        </w:rPr>
      </w:pPr>
    </w:p>
    <w:p w14:paraId="1965019D" w14:textId="77777777" w:rsidR="00D014A5" w:rsidRDefault="00D014A5" w:rsidP="00D014A5">
      <w:pPr>
        <w:rPr>
          <w:sz w:val="22"/>
          <w:szCs w:val="22"/>
        </w:rPr>
      </w:pPr>
    </w:p>
    <w:p w14:paraId="52FBA466" w14:textId="77777777" w:rsidR="00D014A5" w:rsidRDefault="00D014A5" w:rsidP="00D014A5">
      <w:pPr>
        <w:rPr>
          <w:sz w:val="22"/>
          <w:szCs w:val="22"/>
        </w:rPr>
      </w:pPr>
    </w:p>
    <w:p w14:paraId="1ADEB805" w14:textId="77777777" w:rsidR="00D014A5" w:rsidRDefault="00D014A5" w:rsidP="00D014A5">
      <w:pPr>
        <w:rPr>
          <w:sz w:val="22"/>
          <w:szCs w:val="22"/>
        </w:rPr>
      </w:pPr>
    </w:p>
    <w:p w14:paraId="6D465EEC" w14:textId="77777777" w:rsidR="00D014A5" w:rsidRDefault="00D014A5" w:rsidP="00D014A5">
      <w:pPr>
        <w:rPr>
          <w:sz w:val="22"/>
          <w:szCs w:val="22"/>
        </w:rPr>
      </w:pPr>
    </w:p>
    <w:p w14:paraId="3FB46C09" w14:textId="77777777" w:rsidR="00D014A5" w:rsidRDefault="00D014A5" w:rsidP="00D014A5">
      <w:pPr>
        <w:rPr>
          <w:sz w:val="22"/>
          <w:szCs w:val="22"/>
        </w:rPr>
      </w:pPr>
    </w:p>
    <w:p w14:paraId="07A1691E" w14:textId="77777777" w:rsidR="00D014A5" w:rsidRDefault="00D014A5" w:rsidP="00D014A5">
      <w:pPr>
        <w:rPr>
          <w:sz w:val="22"/>
          <w:szCs w:val="22"/>
        </w:rPr>
      </w:pPr>
    </w:p>
    <w:p w14:paraId="564A6130" w14:textId="77777777" w:rsidR="00D014A5" w:rsidRDefault="00D014A5" w:rsidP="00D014A5">
      <w:pPr>
        <w:rPr>
          <w:sz w:val="22"/>
          <w:szCs w:val="22"/>
        </w:rPr>
      </w:pPr>
    </w:p>
    <w:p w14:paraId="7E7F5E9A" w14:textId="77777777" w:rsidR="00D014A5" w:rsidRDefault="00D014A5" w:rsidP="00D014A5">
      <w:pPr>
        <w:rPr>
          <w:sz w:val="22"/>
          <w:szCs w:val="22"/>
        </w:rPr>
      </w:pPr>
    </w:p>
    <w:p w14:paraId="775D36EC" w14:textId="77777777" w:rsidR="00D014A5" w:rsidRDefault="00D014A5" w:rsidP="00D014A5">
      <w:pPr>
        <w:rPr>
          <w:sz w:val="22"/>
          <w:szCs w:val="22"/>
        </w:rPr>
      </w:pPr>
    </w:p>
    <w:p w14:paraId="4E10FB09" w14:textId="77777777" w:rsidR="00D014A5" w:rsidRDefault="00D014A5" w:rsidP="00D014A5">
      <w:pPr>
        <w:rPr>
          <w:sz w:val="22"/>
          <w:szCs w:val="22"/>
        </w:rPr>
      </w:pPr>
    </w:p>
    <w:p w14:paraId="7C7B797C" w14:textId="77777777" w:rsidR="00D014A5" w:rsidRDefault="00D014A5" w:rsidP="00D014A5">
      <w:pPr>
        <w:rPr>
          <w:sz w:val="22"/>
          <w:szCs w:val="22"/>
        </w:rPr>
      </w:pPr>
    </w:p>
    <w:p w14:paraId="27F0757F" w14:textId="77777777" w:rsidR="00D014A5" w:rsidRDefault="00D014A5" w:rsidP="00D014A5">
      <w:pPr>
        <w:rPr>
          <w:sz w:val="22"/>
          <w:szCs w:val="22"/>
        </w:rPr>
      </w:pPr>
    </w:p>
    <w:p w14:paraId="4ED84EE5" w14:textId="77777777" w:rsidR="00D014A5" w:rsidRDefault="00D014A5" w:rsidP="00D014A5">
      <w:pPr>
        <w:rPr>
          <w:sz w:val="22"/>
          <w:szCs w:val="22"/>
        </w:rPr>
      </w:pPr>
    </w:p>
    <w:p w14:paraId="5B578526" w14:textId="77777777" w:rsidR="00D014A5" w:rsidRDefault="00D014A5" w:rsidP="00D014A5">
      <w:pPr>
        <w:rPr>
          <w:sz w:val="22"/>
          <w:szCs w:val="22"/>
        </w:rPr>
      </w:pPr>
    </w:p>
    <w:p w14:paraId="479BFA77" w14:textId="77777777" w:rsidR="00D014A5" w:rsidRDefault="00D014A5" w:rsidP="00D014A5">
      <w:pPr>
        <w:rPr>
          <w:sz w:val="22"/>
          <w:szCs w:val="22"/>
        </w:rPr>
      </w:pPr>
    </w:p>
    <w:p w14:paraId="45E48424" w14:textId="77777777" w:rsidR="00D014A5" w:rsidRDefault="00D014A5" w:rsidP="00D014A5">
      <w:pPr>
        <w:rPr>
          <w:sz w:val="22"/>
          <w:szCs w:val="22"/>
        </w:rPr>
      </w:pPr>
    </w:p>
    <w:p w14:paraId="6AAE3BE8" w14:textId="77777777" w:rsidR="00D014A5" w:rsidRPr="002F0774" w:rsidRDefault="00D014A5" w:rsidP="00D014A5">
      <w:pPr>
        <w:rPr>
          <w:sz w:val="22"/>
          <w:szCs w:val="22"/>
        </w:rPr>
      </w:pPr>
    </w:p>
    <w:p w14:paraId="393D2386" w14:textId="77777777" w:rsidR="00D014A5" w:rsidRDefault="00D014A5" w:rsidP="00D014A5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7988A943" w14:textId="77777777" w:rsidR="00D014A5" w:rsidRPr="002F0774" w:rsidRDefault="00D014A5" w:rsidP="00D014A5">
      <w:pPr>
        <w:pStyle w:val="af"/>
        <w:ind w:right="284"/>
        <w:jc w:val="right"/>
        <w:rPr>
          <w:sz w:val="22"/>
          <w:szCs w:val="22"/>
        </w:rPr>
      </w:pPr>
    </w:p>
    <w:p w14:paraId="0AD26A87" w14:textId="0802AECE" w:rsidR="00D014A5" w:rsidRPr="002F0774" w:rsidRDefault="00D014A5" w:rsidP="00D014A5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>от «__________» _______ 201</w:t>
      </w:r>
      <w:r w:rsidR="00A02028">
        <w:rPr>
          <w:sz w:val="22"/>
          <w:szCs w:val="22"/>
          <w:lang w:val="ru-RU"/>
        </w:rPr>
        <w:t>8</w:t>
      </w:r>
      <w:r>
        <w:rPr>
          <w:sz w:val="22"/>
          <w:szCs w:val="22"/>
        </w:rPr>
        <w:t xml:space="preserve">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454D61D5" w14:textId="77777777" w:rsidR="00D014A5" w:rsidRPr="002F0774" w:rsidRDefault="00D014A5" w:rsidP="00D014A5">
      <w:pPr>
        <w:pStyle w:val="af"/>
        <w:ind w:right="284"/>
        <w:jc w:val="right"/>
        <w:rPr>
          <w:sz w:val="22"/>
          <w:szCs w:val="22"/>
        </w:rPr>
      </w:pPr>
    </w:p>
    <w:p w14:paraId="44AF0956" w14:textId="77777777" w:rsidR="00D014A5" w:rsidRPr="002F0774" w:rsidRDefault="00D014A5" w:rsidP="00D014A5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0A0603BC" w14:textId="77777777" w:rsidR="00D014A5" w:rsidRPr="002F0774" w:rsidRDefault="00D014A5" w:rsidP="00D014A5">
      <w:pPr>
        <w:pStyle w:val="af"/>
        <w:ind w:right="284"/>
        <w:rPr>
          <w:sz w:val="22"/>
          <w:szCs w:val="22"/>
        </w:rPr>
      </w:pPr>
    </w:p>
    <w:p w14:paraId="23C9EE75" w14:textId="79B23449" w:rsidR="00D014A5" w:rsidRPr="00EC3D96" w:rsidRDefault="00D014A5" w:rsidP="00D014A5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</w:t>
      </w:r>
      <w:r w:rsidR="00A02028">
        <w:rPr>
          <w:b/>
          <w:sz w:val="28"/>
          <w:szCs w:val="28"/>
        </w:rPr>
        <w:t>8</w:t>
      </w:r>
      <w:r>
        <w:rPr>
          <w:b/>
          <w:sz w:val="28"/>
          <w:szCs w:val="28"/>
        </w:rPr>
        <w:t xml:space="preserve"> г.</w:t>
      </w:r>
    </w:p>
    <w:p w14:paraId="14CDC9F6" w14:textId="77777777" w:rsidR="00D014A5" w:rsidRPr="00EC3D96" w:rsidRDefault="00D014A5" w:rsidP="00D014A5">
      <w:pPr>
        <w:ind w:right="284"/>
        <w:jc w:val="center"/>
        <w:rPr>
          <w:sz w:val="28"/>
          <w:szCs w:val="28"/>
        </w:rPr>
      </w:pPr>
    </w:p>
    <w:p w14:paraId="35C99279" w14:textId="77777777" w:rsidR="00D014A5" w:rsidRPr="00EC3D96" w:rsidRDefault="00D014A5" w:rsidP="00D014A5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1104F6F7" w14:textId="1A022094" w:rsidR="00D014A5" w:rsidRPr="00EC3D96" w:rsidRDefault="00D014A5" w:rsidP="00D014A5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 w:rsidR="00A02028">
        <w:rPr>
          <w:sz w:val="28"/>
          <w:szCs w:val="28"/>
        </w:rPr>
        <w:t>8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06830E64" w14:textId="77777777" w:rsidR="00D014A5" w:rsidRPr="00EC3D96" w:rsidRDefault="00D014A5" w:rsidP="00D014A5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600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50:19:0030109:799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Волковское, пос. Бороденки, ул. Зеленая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6CCBCFB1" w14:textId="77777777" w:rsidR="00D014A5" w:rsidRPr="00EC3D96" w:rsidRDefault="00D014A5" w:rsidP="00D014A5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1EBB06F" w14:textId="77777777" w:rsidR="00D014A5" w:rsidRPr="00EC3D96" w:rsidRDefault="00D014A5" w:rsidP="00D014A5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29DC8B56" w14:textId="77777777" w:rsidR="00D014A5" w:rsidRPr="00EC3D96" w:rsidRDefault="00D014A5" w:rsidP="00D014A5">
      <w:pPr>
        <w:pStyle w:val="aff1"/>
        <w:numPr>
          <w:ilvl w:val="0"/>
          <w:numId w:val="33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CDA2322" w14:textId="77777777" w:rsidR="00D014A5" w:rsidRPr="00EC3D96" w:rsidRDefault="00D014A5" w:rsidP="00D014A5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7828E5E" w14:textId="77777777" w:rsidR="00D014A5" w:rsidRPr="00EC3D96" w:rsidRDefault="00D014A5" w:rsidP="00D014A5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569C7CC5" w14:textId="77777777" w:rsidR="00D014A5" w:rsidRPr="00EC3D96" w:rsidRDefault="00D014A5" w:rsidP="00D014A5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4C6B7C7D" w14:textId="77777777" w:rsidR="00D014A5" w:rsidRPr="00EC3D96" w:rsidRDefault="00D014A5" w:rsidP="00D014A5">
      <w:pPr>
        <w:ind w:right="284"/>
        <w:jc w:val="center"/>
        <w:rPr>
          <w:b/>
          <w:sz w:val="28"/>
          <w:szCs w:val="28"/>
        </w:rPr>
      </w:pPr>
    </w:p>
    <w:p w14:paraId="5293A8F7" w14:textId="77777777" w:rsidR="00D014A5" w:rsidRPr="00EC3D96" w:rsidRDefault="00D014A5" w:rsidP="00D014A5">
      <w:pPr>
        <w:ind w:right="284"/>
        <w:jc w:val="center"/>
        <w:rPr>
          <w:b/>
          <w:sz w:val="28"/>
          <w:szCs w:val="28"/>
        </w:rPr>
      </w:pPr>
    </w:p>
    <w:p w14:paraId="05C5F89B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16DF02DD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047DA6BD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63725AF4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</w:p>
    <w:p w14:paraId="3518289E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</w:p>
    <w:p w14:paraId="7ADB1767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</w:p>
    <w:p w14:paraId="421DBABC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0991A2EE" w14:textId="77777777" w:rsidR="00D014A5" w:rsidRPr="00EC3D96" w:rsidRDefault="00D014A5" w:rsidP="00D014A5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762AF415" w14:textId="77777777" w:rsidR="00F620AC" w:rsidRPr="006D1130" w:rsidRDefault="00F620AC" w:rsidP="00F620AC">
      <w:pPr>
        <w:rPr>
          <w:sz w:val="28"/>
          <w:szCs w:val="28"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405E46" w:rsidRDefault="00405E4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405E46" w:rsidRDefault="00405E4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4BB26A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</w:t>
      </w:r>
      <w:r w:rsidR="00E809DB">
        <w:rPr>
          <w:b/>
          <w:color w:val="0000FF"/>
          <w:sz w:val="28"/>
          <w:szCs w:val="28"/>
        </w:rPr>
        <w:t>20</w:t>
      </w:r>
      <w:r w:rsidR="005818BC">
        <w:rPr>
          <w:b/>
          <w:color w:val="0000FF"/>
          <w:sz w:val="28"/>
          <w:szCs w:val="28"/>
        </w:rPr>
        <w:t>90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A1D7ED" w14:textId="77777777" w:rsidR="006A2A3D" w:rsidRDefault="006A2A3D">
      <w:r>
        <w:separator/>
      </w:r>
    </w:p>
  </w:endnote>
  <w:endnote w:type="continuationSeparator" w:id="0">
    <w:p w14:paraId="5DF2AE9F" w14:textId="77777777" w:rsidR="006A2A3D" w:rsidRDefault="006A2A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2416817" w:rsidR="00405E46" w:rsidRDefault="00405E4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401C" w:rsidRPr="008E401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05E46" w:rsidRPr="001A6C06" w:rsidRDefault="00405E4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95BACD" w14:textId="77777777" w:rsidR="006A2A3D" w:rsidRDefault="006A2A3D">
      <w:r>
        <w:separator/>
      </w:r>
    </w:p>
  </w:footnote>
  <w:footnote w:type="continuationSeparator" w:id="0">
    <w:p w14:paraId="08A605DC" w14:textId="77777777" w:rsidR="006A2A3D" w:rsidRDefault="006A2A3D">
      <w:r>
        <w:continuationSeparator/>
      </w:r>
    </w:p>
  </w:footnote>
  <w:footnote w:id="1">
    <w:p w14:paraId="3FE4BEB6" w14:textId="77777777" w:rsidR="00405E46" w:rsidRDefault="00405E4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multilevel"/>
    <w:tmpl w:val="03C27DFA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56C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654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33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5FAC"/>
    <w:rsid w:val="000C727F"/>
    <w:rsid w:val="000C7EE3"/>
    <w:rsid w:val="000D1BBA"/>
    <w:rsid w:val="000D2097"/>
    <w:rsid w:val="000D42D2"/>
    <w:rsid w:val="000D4424"/>
    <w:rsid w:val="000D5565"/>
    <w:rsid w:val="000D560C"/>
    <w:rsid w:val="000D595A"/>
    <w:rsid w:val="000D63B3"/>
    <w:rsid w:val="000D6FC6"/>
    <w:rsid w:val="000D7F77"/>
    <w:rsid w:val="000E04D3"/>
    <w:rsid w:val="000E0D88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5E5F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5D3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1E68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BB9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6A5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2D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008"/>
    <w:rsid w:val="001C159A"/>
    <w:rsid w:val="001C3A1E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3EB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2DF1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FE"/>
    <w:rsid w:val="00211499"/>
    <w:rsid w:val="00211545"/>
    <w:rsid w:val="00211ECD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6B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8A0"/>
    <w:rsid w:val="0024080D"/>
    <w:rsid w:val="00240EF7"/>
    <w:rsid w:val="00241502"/>
    <w:rsid w:val="00241CB5"/>
    <w:rsid w:val="002427AA"/>
    <w:rsid w:val="00242D69"/>
    <w:rsid w:val="00242F27"/>
    <w:rsid w:val="00246C35"/>
    <w:rsid w:val="00246D01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43A0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4C96"/>
    <w:rsid w:val="00275B29"/>
    <w:rsid w:val="00276076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1AB0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A2D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275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940"/>
    <w:rsid w:val="00306F84"/>
    <w:rsid w:val="0030703E"/>
    <w:rsid w:val="00307D4F"/>
    <w:rsid w:val="00307D64"/>
    <w:rsid w:val="00310339"/>
    <w:rsid w:val="003105B1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46D"/>
    <w:rsid w:val="00331864"/>
    <w:rsid w:val="003318AA"/>
    <w:rsid w:val="003319A7"/>
    <w:rsid w:val="00332B60"/>
    <w:rsid w:val="00332D69"/>
    <w:rsid w:val="003333DE"/>
    <w:rsid w:val="00333DFD"/>
    <w:rsid w:val="00334212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222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ADF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894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129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485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F70"/>
    <w:rsid w:val="003C24E7"/>
    <w:rsid w:val="003C35C2"/>
    <w:rsid w:val="003C437B"/>
    <w:rsid w:val="003C5A69"/>
    <w:rsid w:val="003C5FF2"/>
    <w:rsid w:val="003C78E6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38F4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5E46"/>
    <w:rsid w:val="004063FD"/>
    <w:rsid w:val="0040689F"/>
    <w:rsid w:val="00407985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5370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0F81"/>
    <w:rsid w:val="004A1277"/>
    <w:rsid w:val="004A14BC"/>
    <w:rsid w:val="004A3E12"/>
    <w:rsid w:val="004A4140"/>
    <w:rsid w:val="004A5264"/>
    <w:rsid w:val="004A5684"/>
    <w:rsid w:val="004A68ED"/>
    <w:rsid w:val="004A6F6B"/>
    <w:rsid w:val="004A700F"/>
    <w:rsid w:val="004B0C79"/>
    <w:rsid w:val="004B29B5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B5"/>
    <w:rsid w:val="005626E6"/>
    <w:rsid w:val="00563C5F"/>
    <w:rsid w:val="0056436F"/>
    <w:rsid w:val="00564E4E"/>
    <w:rsid w:val="0056521A"/>
    <w:rsid w:val="005653C1"/>
    <w:rsid w:val="005677E6"/>
    <w:rsid w:val="0057058F"/>
    <w:rsid w:val="00570A0A"/>
    <w:rsid w:val="00570E8E"/>
    <w:rsid w:val="00570F03"/>
    <w:rsid w:val="00570F94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8BC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12"/>
    <w:rsid w:val="005B0C25"/>
    <w:rsid w:val="005B0E66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6A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1C5E"/>
    <w:rsid w:val="00602390"/>
    <w:rsid w:val="006027A3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388C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46DD0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1835"/>
    <w:rsid w:val="006830F6"/>
    <w:rsid w:val="00684C4C"/>
    <w:rsid w:val="00685B8B"/>
    <w:rsid w:val="006866EE"/>
    <w:rsid w:val="00686E8E"/>
    <w:rsid w:val="00690701"/>
    <w:rsid w:val="00690E87"/>
    <w:rsid w:val="006911C6"/>
    <w:rsid w:val="006911D7"/>
    <w:rsid w:val="006917EF"/>
    <w:rsid w:val="00691A11"/>
    <w:rsid w:val="00693474"/>
    <w:rsid w:val="006937AA"/>
    <w:rsid w:val="00693B20"/>
    <w:rsid w:val="00693FF1"/>
    <w:rsid w:val="006942D7"/>
    <w:rsid w:val="00697218"/>
    <w:rsid w:val="006A1093"/>
    <w:rsid w:val="006A118D"/>
    <w:rsid w:val="006A2402"/>
    <w:rsid w:val="006A2A3D"/>
    <w:rsid w:val="006A2AA1"/>
    <w:rsid w:val="006A3053"/>
    <w:rsid w:val="006A38DC"/>
    <w:rsid w:val="006A3E2E"/>
    <w:rsid w:val="006A4361"/>
    <w:rsid w:val="006A4CE7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29BB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407"/>
    <w:rsid w:val="00703CEC"/>
    <w:rsid w:val="0070508B"/>
    <w:rsid w:val="00706CEA"/>
    <w:rsid w:val="0071037B"/>
    <w:rsid w:val="00711601"/>
    <w:rsid w:val="00711691"/>
    <w:rsid w:val="007121B3"/>
    <w:rsid w:val="007124D7"/>
    <w:rsid w:val="00713135"/>
    <w:rsid w:val="007152C5"/>
    <w:rsid w:val="00716F96"/>
    <w:rsid w:val="007172E7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5E8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1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07CA"/>
    <w:rsid w:val="00780973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416"/>
    <w:rsid w:val="007927B0"/>
    <w:rsid w:val="00792A7C"/>
    <w:rsid w:val="00792ADB"/>
    <w:rsid w:val="007935B7"/>
    <w:rsid w:val="00794C45"/>
    <w:rsid w:val="00795AB6"/>
    <w:rsid w:val="0079748C"/>
    <w:rsid w:val="007977A7"/>
    <w:rsid w:val="007A005D"/>
    <w:rsid w:val="007A0C53"/>
    <w:rsid w:val="007A23F3"/>
    <w:rsid w:val="007A3B4D"/>
    <w:rsid w:val="007A3ECA"/>
    <w:rsid w:val="007A404B"/>
    <w:rsid w:val="007A4868"/>
    <w:rsid w:val="007A4A69"/>
    <w:rsid w:val="007A61F3"/>
    <w:rsid w:val="007A6B6A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1DB"/>
    <w:rsid w:val="007D3DC3"/>
    <w:rsid w:val="007D3E4D"/>
    <w:rsid w:val="007D4741"/>
    <w:rsid w:val="007D7CA2"/>
    <w:rsid w:val="007E086A"/>
    <w:rsid w:val="007E0881"/>
    <w:rsid w:val="007E2348"/>
    <w:rsid w:val="007E253E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B4F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1B34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D9E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B6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CEF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91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19"/>
    <w:rsid w:val="008D32C3"/>
    <w:rsid w:val="008D3E97"/>
    <w:rsid w:val="008D43EC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3E1A"/>
    <w:rsid w:val="008E401C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353F9"/>
    <w:rsid w:val="00936673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38B3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327"/>
    <w:rsid w:val="009C5888"/>
    <w:rsid w:val="009C6068"/>
    <w:rsid w:val="009C7FD2"/>
    <w:rsid w:val="009D07C4"/>
    <w:rsid w:val="009D0E5E"/>
    <w:rsid w:val="009D1A89"/>
    <w:rsid w:val="009D22A2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028"/>
    <w:rsid w:val="00A028CF"/>
    <w:rsid w:val="00A0317C"/>
    <w:rsid w:val="00A0366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1CE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76D"/>
    <w:rsid w:val="00A81862"/>
    <w:rsid w:val="00A8214F"/>
    <w:rsid w:val="00A83492"/>
    <w:rsid w:val="00A84F9E"/>
    <w:rsid w:val="00A866A0"/>
    <w:rsid w:val="00A868CE"/>
    <w:rsid w:val="00A86E52"/>
    <w:rsid w:val="00A871F3"/>
    <w:rsid w:val="00A87C3E"/>
    <w:rsid w:val="00A90CC7"/>
    <w:rsid w:val="00A9198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507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4BF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129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3747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4C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52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0FB2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19BD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2D1C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458"/>
    <w:rsid w:val="00CF4A5D"/>
    <w:rsid w:val="00CF5831"/>
    <w:rsid w:val="00CF6A74"/>
    <w:rsid w:val="00CF6C74"/>
    <w:rsid w:val="00CF6EEE"/>
    <w:rsid w:val="00D014A5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57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64B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54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6AE6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0F40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2D0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62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CF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9DB"/>
    <w:rsid w:val="00E80CE9"/>
    <w:rsid w:val="00E814C0"/>
    <w:rsid w:val="00E8272C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E06"/>
    <w:rsid w:val="00EA2F42"/>
    <w:rsid w:val="00EA3BB6"/>
    <w:rsid w:val="00EA3D93"/>
    <w:rsid w:val="00EA426A"/>
    <w:rsid w:val="00EA4478"/>
    <w:rsid w:val="00EA47D3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5F2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8B8"/>
    <w:rsid w:val="00ED49EF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32F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0AC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4B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16C3"/>
    <w:rsid w:val="00FA27BE"/>
    <w:rsid w:val="00FA313D"/>
    <w:rsid w:val="00FA3330"/>
    <w:rsid w:val="00FA3351"/>
    <w:rsid w:val="00FA48B0"/>
    <w:rsid w:val="00FA54EB"/>
    <w:rsid w:val="00FA5D02"/>
    <w:rsid w:val="00FA78DE"/>
    <w:rsid w:val="00FB0495"/>
    <w:rsid w:val="00FB0694"/>
    <w:rsid w:val="00FB1518"/>
    <w:rsid w:val="00FB3793"/>
    <w:rsid w:val="00FB37DC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8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emf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0088AB-97CE-43B4-A1B6-A2A62967B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10228</Words>
  <Characters>58301</Characters>
  <Application>Microsoft Office Word</Application>
  <DocSecurity>8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68393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2017-12-28T11:55:00Z</cp:lastPrinted>
  <dcterms:created xsi:type="dcterms:W3CDTF">2017-12-29T11:12:00Z</dcterms:created>
  <dcterms:modified xsi:type="dcterms:W3CDTF">2017-12-29T11:12:00Z</dcterms:modified>
</cp:coreProperties>
</file>