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7354210" w14:textId="77777777" w:rsidR="00FB7F60" w:rsidRPr="00513D43" w:rsidRDefault="00FB7F60" w:rsidP="00FB7F6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E3DE35A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7A4868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2C4CA1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A4868">
        <w:rPr>
          <w:b/>
          <w:color w:val="0000FF"/>
          <w:sz w:val="28"/>
          <w:szCs w:val="28"/>
        </w:rPr>
        <w:t>АЗ-</w:t>
      </w:r>
      <w:r w:rsidR="00FB7F60">
        <w:rPr>
          <w:b/>
          <w:color w:val="0000FF"/>
          <w:sz w:val="28"/>
          <w:szCs w:val="28"/>
        </w:rPr>
        <w:t>РУЗ</w:t>
      </w:r>
      <w:r w:rsidR="007A4868">
        <w:rPr>
          <w:b/>
          <w:color w:val="0000FF"/>
          <w:sz w:val="28"/>
          <w:szCs w:val="28"/>
        </w:rPr>
        <w:t>/17-19</w:t>
      </w:r>
      <w:r w:rsidR="00FB7F60">
        <w:rPr>
          <w:b/>
          <w:color w:val="0000FF"/>
          <w:sz w:val="28"/>
          <w:szCs w:val="28"/>
        </w:rPr>
        <w:t>7</w:t>
      </w:r>
      <w:r w:rsidR="009353F9">
        <w:rPr>
          <w:b/>
          <w:color w:val="0000FF"/>
          <w:sz w:val="28"/>
          <w:szCs w:val="28"/>
        </w:rPr>
        <w:t>8</w:t>
      </w:r>
      <w:permEnd w:id="1699494554"/>
    </w:p>
    <w:p w14:paraId="3D9D94FC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B7F60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61696475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3D74AE34" w14:textId="7EBD14CE" w:rsidR="00AC41B3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использования: </w:t>
      </w:r>
      <w:r w:rsidR="008C66FE">
        <w:rPr>
          <w:noProof/>
          <w:color w:val="0000FF"/>
          <w:sz w:val="28"/>
          <w:szCs w:val="28"/>
        </w:rPr>
        <w:t xml:space="preserve">для </w:t>
      </w:r>
      <w:r w:rsidR="009353F9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04BD1E3" w14:textId="77777777" w:rsidR="00AC41B3" w:rsidRDefault="00AC41B3" w:rsidP="00AC41B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60C5F5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CF4A5D" w:rsidRPr="00CF4A5D">
        <w:rPr>
          <w:b/>
          <w:color w:val="0000FF"/>
          <w:sz w:val="28"/>
          <w:szCs w:val="28"/>
        </w:rPr>
        <w:t>141217/6987935/02</w:t>
      </w:r>
      <w:r w:rsidR="008C66FE">
        <w:rPr>
          <w:b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F3B021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F6275" w:rsidRPr="002F6275">
        <w:rPr>
          <w:b/>
          <w:color w:val="0000FF"/>
          <w:sz w:val="28"/>
          <w:szCs w:val="28"/>
        </w:rPr>
        <w:t>00300060101920</w:t>
      </w:r>
      <w:r w:rsidR="008C66FE">
        <w:rPr>
          <w:b/>
          <w:color w:val="0000FF"/>
          <w:sz w:val="28"/>
          <w:szCs w:val="28"/>
        </w:rPr>
        <w:t xml:space="preserve">     </w:t>
      </w:r>
      <w:r w:rsidR="00EE0BFA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C4364FF" w14:textId="5FA8C4B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5422B">
        <w:rPr>
          <w:b/>
          <w:color w:val="0000FF"/>
          <w:sz w:val="28"/>
          <w:szCs w:val="28"/>
        </w:rPr>
        <w:t>1</w:t>
      </w:r>
      <w:r w:rsidR="008C66FE">
        <w:rPr>
          <w:b/>
          <w:color w:val="0000FF"/>
          <w:sz w:val="28"/>
          <w:szCs w:val="28"/>
        </w:rPr>
        <w:t>5</w:t>
      </w:r>
      <w:r w:rsidR="0055422B">
        <w:rPr>
          <w:b/>
          <w:color w:val="0000FF"/>
          <w:sz w:val="28"/>
          <w:szCs w:val="28"/>
        </w:rPr>
        <w:t>.12.201</w:t>
      </w:r>
      <w:r w:rsidR="00AD4013">
        <w:rPr>
          <w:b/>
          <w:color w:val="0000FF"/>
          <w:sz w:val="28"/>
          <w:szCs w:val="28"/>
        </w:rPr>
        <w:t>7</w:t>
      </w:r>
      <w:r w:rsidR="007E086A">
        <w:rPr>
          <w:b/>
          <w:color w:val="0000FF"/>
          <w:sz w:val="28"/>
          <w:szCs w:val="28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C4F306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5422B">
        <w:rPr>
          <w:b/>
          <w:color w:val="0000FF"/>
          <w:sz w:val="28"/>
          <w:szCs w:val="28"/>
        </w:rPr>
        <w:t>30.01.2018</w:t>
      </w:r>
      <w:r w:rsidR="007E086A">
        <w:rPr>
          <w:b/>
          <w:color w:val="0000FF"/>
          <w:sz w:val="28"/>
          <w:szCs w:val="28"/>
        </w:rPr>
        <w:t xml:space="preserve">        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F8B1DD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5422B">
        <w:rPr>
          <w:b/>
          <w:color w:val="0000FF"/>
          <w:sz w:val="28"/>
          <w:szCs w:val="28"/>
        </w:rPr>
        <w:t xml:space="preserve">02.02.2018  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2B8AB1FB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5B7729A8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lastRenderedPageBreak/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6328AF2" w14:textId="20D1612D" w:rsidR="00C32F85" w:rsidRPr="00C1119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 решения Межведомственной комиссии по вопросам земельно-имущественных отношений в Московской области (протокол от </w:t>
      </w:r>
      <w:r w:rsidR="00307D64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>.</w:t>
      </w:r>
      <w:r w:rsidR="008C66FE">
        <w:rPr>
          <w:color w:val="0000FF"/>
          <w:sz w:val="22"/>
          <w:szCs w:val="22"/>
        </w:rPr>
        <w:t>0</w:t>
      </w:r>
      <w:r w:rsidR="00307D64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.</w:t>
      </w:r>
      <w:r w:rsidRPr="00C11195">
        <w:rPr>
          <w:color w:val="0000FF"/>
          <w:sz w:val="22"/>
          <w:szCs w:val="22"/>
        </w:rPr>
        <w:t xml:space="preserve">2017 № </w:t>
      </w:r>
      <w:r w:rsidR="00307D64">
        <w:rPr>
          <w:color w:val="0000FF"/>
          <w:sz w:val="22"/>
          <w:szCs w:val="22"/>
        </w:rPr>
        <w:t>48</w:t>
      </w:r>
      <w:r w:rsidRPr="00C11195">
        <w:rPr>
          <w:color w:val="0000FF"/>
          <w:sz w:val="22"/>
          <w:szCs w:val="22"/>
        </w:rPr>
        <w:t xml:space="preserve">-З п. </w:t>
      </w:r>
      <w:r w:rsidR="00307D64">
        <w:rPr>
          <w:color w:val="0000FF"/>
          <w:sz w:val="22"/>
          <w:szCs w:val="22"/>
        </w:rPr>
        <w:t>3</w:t>
      </w:r>
      <w:r w:rsidR="008C66FE">
        <w:rPr>
          <w:color w:val="0000FF"/>
          <w:sz w:val="22"/>
          <w:szCs w:val="22"/>
        </w:rPr>
        <w:t>)</w:t>
      </w:r>
      <w:r w:rsidRPr="00C11195">
        <w:rPr>
          <w:color w:val="0000FF"/>
          <w:sz w:val="22"/>
          <w:szCs w:val="22"/>
        </w:rPr>
        <w:t>;</w:t>
      </w:r>
    </w:p>
    <w:p w14:paraId="1C094779" w14:textId="02025CF6" w:rsidR="00C32F8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11195">
        <w:rPr>
          <w:color w:val="0000FF"/>
          <w:sz w:val="22"/>
          <w:szCs w:val="22"/>
        </w:rPr>
        <w:t xml:space="preserve">- </w:t>
      </w:r>
      <w:r w:rsidR="00FB7F60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9353F9">
        <w:rPr>
          <w:color w:val="0000FF"/>
          <w:sz w:val="22"/>
          <w:szCs w:val="22"/>
        </w:rPr>
        <w:t>22</w:t>
      </w:r>
      <w:r w:rsidR="00FB7F60">
        <w:rPr>
          <w:color w:val="0000FF"/>
          <w:sz w:val="22"/>
          <w:szCs w:val="22"/>
        </w:rPr>
        <w:t>.</w:t>
      </w:r>
      <w:r w:rsidR="009353F9">
        <w:rPr>
          <w:color w:val="0000FF"/>
          <w:sz w:val="22"/>
          <w:szCs w:val="22"/>
        </w:rPr>
        <w:t>05</w:t>
      </w:r>
      <w:r w:rsidR="00FB7F60">
        <w:rPr>
          <w:color w:val="0000FF"/>
          <w:sz w:val="22"/>
          <w:szCs w:val="22"/>
        </w:rPr>
        <w:t xml:space="preserve">.2017 № </w:t>
      </w:r>
      <w:r w:rsidR="009353F9">
        <w:rPr>
          <w:color w:val="0000FF"/>
          <w:sz w:val="22"/>
          <w:szCs w:val="22"/>
        </w:rPr>
        <w:t>126</w:t>
      </w:r>
      <w:r w:rsidR="00FB7F60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</w:t>
      </w:r>
      <w:r w:rsidR="00FB7F60" w:rsidRPr="00A25501">
        <w:rPr>
          <w:color w:val="0000FF"/>
          <w:sz w:val="22"/>
          <w:szCs w:val="22"/>
        </w:rPr>
        <w:t>50:19:</w:t>
      </w:r>
      <w:r w:rsidR="008C66FE">
        <w:rPr>
          <w:color w:val="0000FF"/>
          <w:sz w:val="22"/>
          <w:szCs w:val="22"/>
        </w:rPr>
        <w:t>00</w:t>
      </w:r>
      <w:r w:rsidR="009353F9">
        <w:rPr>
          <w:color w:val="0000FF"/>
          <w:sz w:val="22"/>
          <w:szCs w:val="22"/>
        </w:rPr>
        <w:t>5</w:t>
      </w:r>
      <w:r w:rsidR="008C66FE">
        <w:rPr>
          <w:color w:val="0000FF"/>
          <w:sz w:val="22"/>
          <w:szCs w:val="22"/>
        </w:rPr>
        <w:t>03</w:t>
      </w:r>
      <w:r w:rsidR="009353F9">
        <w:rPr>
          <w:color w:val="0000FF"/>
          <w:sz w:val="22"/>
          <w:szCs w:val="22"/>
        </w:rPr>
        <w:t>08</w:t>
      </w:r>
      <w:r w:rsidR="00FB7F60">
        <w:rPr>
          <w:color w:val="0000FF"/>
          <w:sz w:val="22"/>
          <w:szCs w:val="22"/>
        </w:rPr>
        <w:t>:</w:t>
      </w:r>
      <w:r w:rsidR="009353F9">
        <w:rPr>
          <w:color w:val="0000FF"/>
          <w:sz w:val="22"/>
          <w:szCs w:val="22"/>
        </w:rPr>
        <w:t>321</w:t>
      </w:r>
      <w:r w:rsidR="00FB7F6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C11195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955486" w14:textId="77777777" w:rsidR="00FB7F60" w:rsidRPr="0066427B" w:rsidRDefault="00DC1D6B" w:rsidP="00FB7F60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700541509" w:edGrp="everyone"/>
      <w:r w:rsidR="00FB7F60" w:rsidRPr="0066427B">
        <w:rPr>
          <w:b/>
          <w:color w:val="0000FF"/>
          <w:sz w:val="22"/>
          <w:szCs w:val="22"/>
        </w:rPr>
        <w:t xml:space="preserve">Администрация </w:t>
      </w:r>
      <w:r w:rsidR="00FB7F60">
        <w:rPr>
          <w:b/>
          <w:color w:val="0000FF"/>
          <w:sz w:val="22"/>
          <w:szCs w:val="22"/>
        </w:rPr>
        <w:t>Рузского городского округа</w:t>
      </w:r>
      <w:r w:rsidR="00FB7F60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3DD85BF7" w14:textId="77777777" w:rsidR="00FB7F60" w:rsidRPr="0066427B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04CF0EB" w14:textId="77777777" w:rsidR="00FB7F60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2C32737" w14:textId="77777777" w:rsidR="00FB7F60" w:rsidRPr="00956B68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5516A384" w14:textId="63C4132A" w:rsidR="005F3EA9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3A3B1A76" w14:textId="77777777" w:rsidR="00D02D2A" w:rsidRDefault="00D02D2A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</w:p>
    <w:p w14:paraId="358DD919" w14:textId="6C9F66E4" w:rsidR="003E617B" w:rsidRPr="00D02D2A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1DCE636F" w14:textId="77777777" w:rsidR="003E617B" w:rsidRPr="003E617B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Получатель платежа:</w:t>
      </w:r>
    </w:p>
    <w:p w14:paraId="6469B2CD" w14:textId="77777777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45FD45C1" w14:textId="28BA83CA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(Администрация Рузского </w:t>
      </w:r>
      <w:r>
        <w:rPr>
          <w:color w:val="0000FF"/>
          <w:sz w:val="22"/>
          <w:szCs w:val="22"/>
        </w:rPr>
        <w:t>городского округа</w:t>
      </w:r>
      <w:r w:rsidRPr="00FB7F60">
        <w:rPr>
          <w:color w:val="0000FF"/>
          <w:sz w:val="22"/>
          <w:szCs w:val="22"/>
        </w:rPr>
        <w:t>)</w:t>
      </w:r>
    </w:p>
    <w:p w14:paraId="2069CA71" w14:textId="1EF39FA4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ИНН 5075003287, КПП 507501001, ОКТМО </w:t>
      </w:r>
      <w:r w:rsidR="008C66FE" w:rsidRPr="008C66FE">
        <w:rPr>
          <w:color w:val="0000FF"/>
          <w:sz w:val="22"/>
          <w:szCs w:val="22"/>
        </w:rPr>
        <w:t>46649428</w:t>
      </w:r>
      <w:r w:rsidRPr="00FB7F60">
        <w:rPr>
          <w:color w:val="0000FF"/>
          <w:sz w:val="22"/>
          <w:szCs w:val="22"/>
        </w:rPr>
        <w:t>,</w:t>
      </w:r>
    </w:p>
    <w:p w14:paraId="158815EA" w14:textId="502CF6DE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ГУ Банк России по ЦФО, БИК 044525000, р/сч. </w:t>
      </w:r>
      <w:r w:rsidR="006042D9" w:rsidRPr="006042D9">
        <w:rPr>
          <w:color w:val="0000FF"/>
          <w:sz w:val="22"/>
          <w:szCs w:val="22"/>
        </w:rPr>
        <w:t>40101810845250010102</w:t>
      </w:r>
      <w:r w:rsidRPr="00FB7F60">
        <w:rPr>
          <w:color w:val="0000FF"/>
          <w:sz w:val="22"/>
          <w:szCs w:val="22"/>
        </w:rPr>
        <w:t>.</w:t>
      </w:r>
    </w:p>
    <w:p w14:paraId="699502DD" w14:textId="75F2CC95" w:rsidR="0066427B" w:rsidRPr="00164BB6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КБК </w:t>
      </w:r>
      <w:r w:rsidR="006042D9" w:rsidRPr="006042D9">
        <w:rPr>
          <w:color w:val="0000FF"/>
          <w:sz w:val="22"/>
          <w:szCs w:val="22"/>
        </w:rPr>
        <w:t>018 1 11 05013 05 0000 120</w:t>
      </w:r>
      <w:r w:rsidRPr="00FB7F60">
        <w:rPr>
          <w:color w:val="0000FF"/>
          <w:sz w:val="22"/>
          <w:szCs w:val="22"/>
        </w:rPr>
        <w:t>.</w:t>
      </w:r>
    </w:p>
    <w:permEnd w:id="700541509"/>
    <w:p w14:paraId="6CA2D722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1E522E5" w:rsidR="006D02A8" w:rsidRPr="006D02A8" w:rsidRDefault="006D02A8" w:rsidP="00AA410C">
      <w:pPr>
        <w:tabs>
          <w:tab w:val="left" w:pos="284"/>
        </w:tabs>
        <w:spacing w:line="276" w:lineRule="auto"/>
        <w:jc w:val="both"/>
        <w:divId w:val="105121214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AA410C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268E2E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F3EA9">
        <w:rPr>
          <w:color w:val="0000FF"/>
          <w:sz w:val="22"/>
          <w:szCs w:val="22"/>
        </w:rPr>
        <w:t xml:space="preserve">Московская область, </w:t>
      </w:r>
      <w:r w:rsidR="00AA410C">
        <w:rPr>
          <w:color w:val="0000FF"/>
          <w:sz w:val="22"/>
          <w:szCs w:val="22"/>
        </w:rPr>
        <w:t xml:space="preserve">Рузский район, </w:t>
      </w:r>
      <w:r w:rsidR="005C2D89">
        <w:rPr>
          <w:color w:val="0000FF"/>
          <w:sz w:val="22"/>
          <w:szCs w:val="22"/>
        </w:rPr>
        <w:t xml:space="preserve">с/п </w:t>
      </w:r>
      <w:r w:rsidR="00307D64">
        <w:rPr>
          <w:color w:val="0000FF"/>
          <w:sz w:val="22"/>
          <w:szCs w:val="22"/>
        </w:rPr>
        <w:t>Колюбакинское</w:t>
      </w:r>
      <w:r w:rsidR="00AA410C">
        <w:rPr>
          <w:color w:val="0000FF"/>
          <w:sz w:val="22"/>
          <w:szCs w:val="22"/>
        </w:rPr>
        <w:t>,</w:t>
      </w:r>
      <w:r w:rsidR="00EC25F2">
        <w:rPr>
          <w:color w:val="0000FF"/>
          <w:sz w:val="22"/>
          <w:szCs w:val="22"/>
        </w:rPr>
        <w:t xml:space="preserve"> </w:t>
      </w:r>
      <w:r w:rsidR="005C2D89">
        <w:rPr>
          <w:color w:val="0000FF"/>
          <w:sz w:val="22"/>
          <w:szCs w:val="22"/>
        </w:rPr>
        <w:t xml:space="preserve">д. </w:t>
      </w:r>
      <w:r w:rsidR="00307D64">
        <w:rPr>
          <w:color w:val="0000FF"/>
          <w:sz w:val="22"/>
          <w:szCs w:val="22"/>
        </w:rPr>
        <w:t>Новогорбово</w:t>
      </w:r>
      <w:r w:rsidR="005F3EA9">
        <w:rPr>
          <w:color w:val="0000FF"/>
          <w:sz w:val="22"/>
          <w:szCs w:val="22"/>
        </w:rPr>
        <w:t>.</w:t>
      </w:r>
    </w:p>
    <w:permEnd w:id="8865509"/>
    <w:p w14:paraId="55E57AF4" w14:textId="1D99E1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C2D89">
        <w:rPr>
          <w:color w:val="0000FF"/>
          <w:sz w:val="22"/>
          <w:szCs w:val="22"/>
        </w:rPr>
        <w:t>2 000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8E03F5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A410C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5C2D89">
        <w:rPr>
          <w:color w:val="0000FF"/>
          <w:sz w:val="22"/>
          <w:szCs w:val="22"/>
        </w:rPr>
        <w:t>00</w:t>
      </w:r>
      <w:r w:rsidR="00307D64">
        <w:rPr>
          <w:color w:val="0000FF"/>
          <w:sz w:val="22"/>
          <w:szCs w:val="22"/>
        </w:rPr>
        <w:t>5</w:t>
      </w:r>
      <w:r w:rsidR="005C2D89">
        <w:rPr>
          <w:color w:val="0000FF"/>
          <w:sz w:val="22"/>
          <w:szCs w:val="22"/>
        </w:rPr>
        <w:t>03</w:t>
      </w:r>
      <w:r w:rsidR="00307D64">
        <w:rPr>
          <w:color w:val="0000FF"/>
          <w:sz w:val="22"/>
          <w:szCs w:val="22"/>
        </w:rPr>
        <w:t>08</w:t>
      </w:r>
      <w:r w:rsidRPr="00242F27">
        <w:rPr>
          <w:color w:val="0000FF"/>
          <w:sz w:val="22"/>
          <w:szCs w:val="22"/>
        </w:rPr>
        <w:t>:</w:t>
      </w:r>
      <w:r w:rsidR="00307D64">
        <w:rPr>
          <w:color w:val="0000FF"/>
          <w:sz w:val="22"/>
          <w:szCs w:val="22"/>
        </w:rPr>
        <w:t>321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0444B0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07D64">
        <w:rPr>
          <w:color w:val="0000FF"/>
          <w:sz w:val="22"/>
          <w:szCs w:val="22"/>
        </w:rPr>
        <w:t xml:space="preserve"> от 12.12.2017 </w:t>
      </w:r>
      <w:r w:rsidR="00307D64">
        <w:rPr>
          <w:color w:val="0000FF"/>
          <w:sz w:val="22"/>
          <w:szCs w:val="22"/>
        </w:rPr>
        <w:br/>
        <w:t>№ 99/2017/46809900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1BFD3F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273FE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73FE5" w:rsidRPr="00242F27">
        <w:rPr>
          <w:color w:val="0000FF"/>
          <w:sz w:val="22"/>
          <w:szCs w:val="22"/>
        </w:rPr>
        <w:t xml:space="preserve">(выписка </w:t>
      </w:r>
      <w:r w:rsidR="006C31C9">
        <w:rPr>
          <w:color w:val="0000FF"/>
          <w:sz w:val="22"/>
          <w:szCs w:val="22"/>
        </w:rPr>
        <w:br/>
      </w:r>
      <w:r w:rsidR="00273FE5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273FE5">
        <w:rPr>
          <w:color w:val="0000FF"/>
          <w:sz w:val="22"/>
          <w:szCs w:val="22"/>
        </w:rPr>
        <w:t>вах на объект недвижимости</w:t>
      </w:r>
      <w:r w:rsidR="00307D64">
        <w:rPr>
          <w:color w:val="0000FF"/>
          <w:sz w:val="22"/>
          <w:szCs w:val="22"/>
        </w:rPr>
        <w:t xml:space="preserve"> от 12.12.2017 № 99/2017/46809900</w:t>
      </w:r>
      <w:r w:rsidR="00273FE5">
        <w:rPr>
          <w:color w:val="0000FF"/>
          <w:sz w:val="22"/>
          <w:szCs w:val="22"/>
        </w:rPr>
        <w:t xml:space="preserve"> – </w:t>
      </w:r>
      <w:r w:rsidR="00273FE5" w:rsidRPr="00242F27">
        <w:rPr>
          <w:color w:val="0000FF"/>
          <w:sz w:val="22"/>
          <w:szCs w:val="22"/>
        </w:rPr>
        <w:t>Приложение 2).</w:t>
      </w:r>
    </w:p>
    <w:p w14:paraId="26434CAC" w14:textId="0C65370C" w:rsidR="00307D64" w:rsidRDefault="00307D64" w:rsidP="00307D64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(выписка </w:t>
      </w:r>
      <w:r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>
        <w:rPr>
          <w:color w:val="0000FF"/>
          <w:sz w:val="22"/>
          <w:szCs w:val="22"/>
        </w:rPr>
        <w:lastRenderedPageBreak/>
        <w:t xml:space="preserve">12.12.2017 </w:t>
      </w:r>
      <w:r>
        <w:rPr>
          <w:color w:val="0000FF"/>
          <w:sz w:val="22"/>
          <w:szCs w:val="22"/>
        </w:rPr>
        <w:br/>
        <w:t>№ 99/2017/46809900 –</w:t>
      </w:r>
      <w:r w:rsidRPr="00242F27">
        <w:rPr>
          <w:color w:val="0000FF"/>
          <w:sz w:val="22"/>
          <w:szCs w:val="22"/>
        </w:rPr>
        <w:t xml:space="preserve"> 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).</w:t>
      </w:r>
    </w:p>
    <w:p w14:paraId="77334E95" w14:textId="79F1ABEF" w:rsidR="00307D64" w:rsidRPr="00242F27" w:rsidRDefault="00307D64" w:rsidP="00307D6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Pr="00C47387">
        <w:rPr>
          <w:color w:val="0000FF"/>
          <w:sz w:val="22"/>
          <w:szCs w:val="22"/>
        </w:rPr>
        <w:t>указаны в Заключении территориального управления Волоколамского и Рузского муниципальных районов Главного управления архитектуры и градост</w:t>
      </w:r>
      <w:r>
        <w:rPr>
          <w:color w:val="0000FF"/>
          <w:sz w:val="22"/>
          <w:szCs w:val="22"/>
        </w:rPr>
        <w:t>роительства Московской области от 20.02.2017 № 31Исх-13814</w:t>
      </w:r>
      <w:r w:rsidRPr="00C47387">
        <w:rPr>
          <w:color w:val="0000FF"/>
          <w:sz w:val="22"/>
          <w:szCs w:val="22"/>
        </w:rPr>
        <w:t>/Т-51 (Приложение 4),</w:t>
      </w:r>
    </w:p>
    <w:p w14:paraId="62A61EA2" w14:textId="5B745E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permStart w:id="1042372915" w:edGrp="everyone"/>
      <w:permEnd w:id="584676360"/>
      <w:permEnd w:id="1042372915"/>
    </w:p>
    <w:p w14:paraId="19F20A37" w14:textId="67C5D2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5F605F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08FEC7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C2D89">
        <w:rPr>
          <w:color w:val="0000FF"/>
          <w:sz w:val="22"/>
          <w:szCs w:val="22"/>
        </w:rPr>
        <w:t>дл</w:t>
      </w:r>
      <w:r w:rsidR="004E00C8">
        <w:rPr>
          <w:color w:val="0000FF"/>
          <w:sz w:val="22"/>
          <w:szCs w:val="22"/>
        </w:rPr>
        <w:t>я</w:t>
      </w:r>
      <w:r w:rsidR="005C2D89">
        <w:rPr>
          <w:color w:val="0000FF"/>
          <w:sz w:val="22"/>
          <w:szCs w:val="22"/>
        </w:rPr>
        <w:t xml:space="preserve"> </w:t>
      </w:r>
      <w:r w:rsidR="00307D64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38F41A1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41280A">
        <w:rPr>
          <w:color w:val="0000FF"/>
          <w:sz w:val="22"/>
          <w:szCs w:val="22"/>
        </w:rPr>
        <w:t>З</w:t>
      </w:r>
      <w:r w:rsidR="004E00C8" w:rsidRPr="004E00C8">
        <w:rPr>
          <w:color w:val="0000FF"/>
          <w:sz w:val="22"/>
          <w:szCs w:val="22"/>
        </w:rPr>
        <w:t xml:space="preserve">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от </w:t>
      </w:r>
      <w:r w:rsidR="00307D64" w:rsidRPr="00307D64">
        <w:rPr>
          <w:color w:val="0000FF"/>
          <w:sz w:val="22"/>
          <w:szCs w:val="22"/>
        </w:rPr>
        <w:t>20.02.2017 № 31Исх-13814/Т-51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97C7FB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E00C8" w:rsidRPr="00242F27">
        <w:rPr>
          <w:color w:val="0000FF"/>
          <w:sz w:val="22"/>
          <w:szCs w:val="22"/>
        </w:rPr>
        <w:t>указаны в письм</w:t>
      </w:r>
      <w:r w:rsidR="004E00C8">
        <w:rPr>
          <w:color w:val="0000FF"/>
          <w:sz w:val="22"/>
          <w:szCs w:val="22"/>
        </w:rPr>
        <w:t>ах АО «Жилсервис»</w:t>
      </w:r>
      <w:r w:rsidR="004E00C8" w:rsidRPr="00242F27">
        <w:rPr>
          <w:color w:val="0000FF"/>
          <w:sz w:val="22"/>
          <w:szCs w:val="22"/>
        </w:rPr>
        <w:t xml:space="preserve"> </w:t>
      </w:r>
      <w:r w:rsidR="004E00C8" w:rsidRPr="00DD3606">
        <w:rPr>
          <w:color w:val="0000FF"/>
          <w:sz w:val="22"/>
          <w:szCs w:val="22"/>
        </w:rPr>
        <w:t xml:space="preserve">от </w:t>
      </w:r>
      <w:r w:rsidR="00307D64">
        <w:rPr>
          <w:color w:val="0000FF"/>
          <w:sz w:val="22"/>
          <w:szCs w:val="22"/>
        </w:rPr>
        <w:t>21</w:t>
      </w:r>
      <w:r w:rsidR="004E00C8">
        <w:rPr>
          <w:color w:val="0000FF"/>
          <w:sz w:val="22"/>
          <w:szCs w:val="22"/>
        </w:rPr>
        <w:t>.</w:t>
      </w:r>
      <w:r w:rsidR="005C2D89">
        <w:rPr>
          <w:color w:val="0000FF"/>
          <w:sz w:val="22"/>
          <w:szCs w:val="22"/>
        </w:rPr>
        <w:t>0</w:t>
      </w:r>
      <w:r w:rsidR="00307D64">
        <w:rPr>
          <w:color w:val="0000FF"/>
          <w:sz w:val="22"/>
          <w:szCs w:val="22"/>
        </w:rPr>
        <w:t>3</w:t>
      </w:r>
      <w:r w:rsidR="004E00C8">
        <w:rPr>
          <w:color w:val="0000FF"/>
          <w:sz w:val="22"/>
          <w:szCs w:val="22"/>
        </w:rPr>
        <w:t xml:space="preserve">.2017 № </w:t>
      </w:r>
      <w:r w:rsidR="00307D64">
        <w:rPr>
          <w:color w:val="0000FF"/>
          <w:sz w:val="22"/>
          <w:szCs w:val="22"/>
        </w:rPr>
        <w:t>99</w:t>
      </w:r>
      <w:r w:rsidR="004E00C8">
        <w:rPr>
          <w:color w:val="0000FF"/>
          <w:sz w:val="22"/>
          <w:szCs w:val="22"/>
        </w:rPr>
        <w:t xml:space="preserve">, </w:t>
      </w:r>
      <w:r w:rsidR="007807CA">
        <w:rPr>
          <w:color w:val="0000FF"/>
          <w:sz w:val="22"/>
          <w:szCs w:val="22"/>
        </w:rPr>
        <w:t>100</w:t>
      </w:r>
      <w:r w:rsidR="004E00C8">
        <w:rPr>
          <w:color w:val="0000FF"/>
          <w:sz w:val="22"/>
          <w:szCs w:val="22"/>
        </w:rPr>
        <w:t xml:space="preserve"> </w:t>
      </w:r>
      <w:r w:rsidR="007807CA">
        <w:rPr>
          <w:color w:val="0000FF"/>
          <w:sz w:val="22"/>
          <w:szCs w:val="22"/>
        </w:rPr>
        <w:br/>
      </w:r>
      <w:r w:rsidR="004E00C8" w:rsidRPr="00242F27">
        <w:rPr>
          <w:color w:val="0000FF"/>
          <w:sz w:val="22"/>
          <w:szCs w:val="22"/>
        </w:rPr>
        <w:t xml:space="preserve">(Приложение 5); 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9C64B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E00C8" w:rsidRPr="004E00C8">
        <w:rPr>
          <w:color w:val="0000FF"/>
          <w:sz w:val="22"/>
          <w:szCs w:val="22"/>
        </w:rPr>
        <w:t xml:space="preserve">указаны в письме АО «Жилсервис» от </w:t>
      </w:r>
      <w:r w:rsidR="007807CA">
        <w:rPr>
          <w:color w:val="0000FF"/>
          <w:sz w:val="22"/>
          <w:szCs w:val="22"/>
        </w:rPr>
        <w:t>13</w:t>
      </w:r>
      <w:r w:rsidR="004E00C8" w:rsidRPr="004E00C8">
        <w:rPr>
          <w:color w:val="0000FF"/>
          <w:sz w:val="22"/>
          <w:szCs w:val="22"/>
        </w:rPr>
        <w:t>.</w:t>
      </w:r>
      <w:r w:rsidR="005C2D89">
        <w:rPr>
          <w:color w:val="0000FF"/>
          <w:sz w:val="22"/>
          <w:szCs w:val="22"/>
        </w:rPr>
        <w:t>0</w:t>
      </w:r>
      <w:r w:rsidR="007807CA">
        <w:rPr>
          <w:color w:val="0000FF"/>
          <w:sz w:val="22"/>
          <w:szCs w:val="22"/>
        </w:rPr>
        <w:t>3</w:t>
      </w:r>
      <w:r w:rsidR="004E00C8" w:rsidRPr="004E00C8">
        <w:rPr>
          <w:color w:val="0000FF"/>
          <w:sz w:val="22"/>
          <w:szCs w:val="22"/>
        </w:rPr>
        <w:t xml:space="preserve">.2017 </w:t>
      </w:r>
      <w:r w:rsidRPr="00242F27">
        <w:rPr>
          <w:color w:val="0000FF"/>
          <w:sz w:val="22"/>
          <w:szCs w:val="22"/>
        </w:rPr>
        <w:t xml:space="preserve">№ </w:t>
      </w:r>
      <w:r w:rsidR="007807CA">
        <w:rPr>
          <w:color w:val="0000FF"/>
          <w:sz w:val="22"/>
          <w:szCs w:val="22"/>
        </w:rPr>
        <w:t>86</w:t>
      </w:r>
      <w:r w:rsidR="004E00C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9388FB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E00C8" w:rsidRPr="004E00C8">
        <w:rPr>
          <w:color w:val="0000FF"/>
          <w:sz w:val="22"/>
          <w:szCs w:val="22"/>
        </w:rPr>
        <w:t xml:space="preserve">письме филиала «Одинцовомежрайгаз» ГУП МО «МОСОБЛГАЗ» от </w:t>
      </w:r>
      <w:r w:rsidR="007807CA">
        <w:rPr>
          <w:color w:val="0000FF"/>
          <w:sz w:val="22"/>
          <w:szCs w:val="22"/>
        </w:rPr>
        <w:t>27</w:t>
      </w:r>
      <w:r w:rsidR="004E00C8" w:rsidRPr="004E00C8">
        <w:rPr>
          <w:color w:val="0000FF"/>
          <w:sz w:val="22"/>
          <w:szCs w:val="22"/>
        </w:rPr>
        <w:t>.</w:t>
      </w:r>
      <w:r w:rsidR="007807CA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>.2017 № П-</w:t>
      </w:r>
      <w:r w:rsidR="007807CA">
        <w:rPr>
          <w:color w:val="0000FF"/>
          <w:sz w:val="22"/>
          <w:szCs w:val="22"/>
        </w:rPr>
        <w:t>3722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6DBB64FF" w:rsidR="00B517F8" w:rsidRDefault="00B517F8" w:rsidP="004E00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1F4C0E">
        <w:rPr>
          <w:color w:val="0000FF"/>
          <w:sz w:val="22"/>
          <w:szCs w:val="22"/>
        </w:rPr>
        <w:t xml:space="preserve"> </w:t>
      </w:r>
      <w:r w:rsidR="004E00C8" w:rsidRPr="004E00C8">
        <w:rPr>
          <w:color w:val="0000FF"/>
          <w:sz w:val="22"/>
          <w:szCs w:val="22"/>
        </w:rPr>
        <w:t xml:space="preserve">письме филиала ПАО «МОЭСК» -Западные электрические сети от </w:t>
      </w:r>
      <w:r w:rsidR="00634483">
        <w:rPr>
          <w:color w:val="0000FF"/>
          <w:sz w:val="22"/>
          <w:szCs w:val="22"/>
        </w:rPr>
        <w:t>1</w:t>
      </w:r>
      <w:r w:rsidR="007807CA">
        <w:rPr>
          <w:color w:val="0000FF"/>
          <w:sz w:val="22"/>
          <w:szCs w:val="22"/>
        </w:rPr>
        <w:t>4</w:t>
      </w:r>
      <w:r w:rsidR="004E00C8" w:rsidRPr="004E00C8">
        <w:rPr>
          <w:color w:val="0000FF"/>
          <w:sz w:val="22"/>
          <w:szCs w:val="22"/>
        </w:rPr>
        <w:t>.</w:t>
      </w:r>
      <w:r w:rsidR="004E00C8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>.2017</w:t>
      </w:r>
      <w:r w:rsidR="004E00C8">
        <w:rPr>
          <w:color w:val="0000FF"/>
          <w:sz w:val="22"/>
          <w:szCs w:val="22"/>
        </w:rPr>
        <w:t xml:space="preserve"> </w:t>
      </w:r>
      <w:r w:rsidR="004E00C8">
        <w:rPr>
          <w:color w:val="0000FF"/>
          <w:sz w:val="22"/>
          <w:szCs w:val="22"/>
        </w:rPr>
        <w:br/>
      </w:r>
      <w:r w:rsidR="004E00C8" w:rsidRPr="004E00C8">
        <w:rPr>
          <w:color w:val="0000FF"/>
          <w:sz w:val="22"/>
          <w:szCs w:val="22"/>
        </w:rPr>
        <w:t>№ МЖ-17-114-</w:t>
      </w:r>
      <w:r w:rsidR="007807CA">
        <w:rPr>
          <w:color w:val="0000FF"/>
          <w:sz w:val="22"/>
          <w:szCs w:val="22"/>
        </w:rPr>
        <w:t>7612</w:t>
      </w:r>
      <w:r w:rsidR="004E00C8" w:rsidRPr="004E00C8">
        <w:rPr>
          <w:color w:val="0000FF"/>
          <w:sz w:val="22"/>
          <w:szCs w:val="22"/>
        </w:rPr>
        <w:t>(</w:t>
      </w:r>
      <w:r w:rsidR="00634483">
        <w:rPr>
          <w:color w:val="0000FF"/>
          <w:sz w:val="22"/>
          <w:szCs w:val="22"/>
        </w:rPr>
        <w:t>12</w:t>
      </w:r>
      <w:r w:rsidR="007807CA">
        <w:rPr>
          <w:color w:val="0000FF"/>
          <w:sz w:val="22"/>
          <w:szCs w:val="22"/>
        </w:rPr>
        <w:t>6083</w:t>
      </w:r>
      <w:r w:rsidR="004E00C8" w:rsidRPr="004E00C8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0E4AB2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34483">
        <w:rPr>
          <w:b/>
          <w:color w:val="0000FF"/>
          <w:sz w:val="22"/>
          <w:szCs w:val="22"/>
        </w:rPr>
        <w:t>67</w:t>
      </w:r>
      <w:r w:rsidR="001F4C0E">
        <w:rPr>
          <w:b/>
          <w:color w:val="0000FF"/>
          <w:sz w:val="22"/>
          <w:szCs w:val="22"/>
        </w:rPr>
        <w:t> </w:t>
      </w:r>
      <w:r w:rsidR="007807CA">
        <w:rPr>
          <w:b/>
          <w:color w:val="0000FF"/>
          <w:sz w:val="22"/>
          <w:szCs w:val="22"/>
        </w:rPr>
        <w:t>705</w:t>
      </w:r>
      <w:r w:rsidR="001F4C0E">
        <w:rPr>
          <w:b/>
          <w:color w:val="0000FF"/>
          <w:sz w:val="22"/>
          <w:szCs w:val="22"/>
        </w:rPr>
        <w:t>,</w:t>
      </w:r>
      <w:r w:rsidR="007807CA">
        <w:rPr>
          <w:b/>
          <w:color w:val="0000FF"/>
          <w:sz w:val="22"/>
          <w:szCs w:val="22"/>
        </w:rPr>
        <w:t>8</w:t>
      </w:r>
      <w:r w:rsidR="00634483">
        <w:rPr>
          <w:b/>
          <w:color w:val="0000FF"/>
          <w:sz w:val="22"/>
          <w:szCs w:val="22"/>
        </w:rPr>
        <w:t>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807CA" w:rsidRPr="007807CA">
        <w:rPr>
          <w:color w:val="0000FF"/>
          <w:sz w:val="22"/>
          <w:szCs w:val="22"/>
        </w:rPr>
        <w:t>Шестьдесят семь тысяч семьсот пять</w:t>
      </w:r>
      <w:r w:rsidR="00634483">
        <w:rPr>
          <w:color w:val="0000FF"/>
          <w:sz w:val="22"/>
          <w:szCs w:val="22"/>
        </w:rPr>
        <w:t xml:space="preserve"> руб</w:t>
      </w:r>
      <w:r w:rsidRPr="00242F27">
        <w:rPr>
          <w:color w:val="0000FF"/>
          <w:sz w:val="22"/>
          <w:szCs w:val="22"/>
        </w:rPr>
        <w:t xml:space="preserve">. </w:t>
      </w:r>
      <w:r w:rsidR="007807CA">
        <w:rPr>
          <w:color w:val="0000FF"/>
          <w:sz w:val="22"/>
          <w:szCs w:val="22"/>
        </w:rPr>
        <w:t>8</w:t>
      </w:r>
      <w:r w:rsidR="00634483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3C2E0B0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34483">
        <w:rPr>
          <w:b/>
          <w:color w:val="0000FF"/>
          <w:sz w:val="22"/>
          <w:szCs w:val="22"/>
        </w:rPr>
        <w:t>2 </w:t>
      </w:r>
      <w:r w:rsidR="007807CA">
        <w:rPr>
          <w:b/>
          <w:color w:val="0000FF"/>
          <w:sz w:val="22"/>
          <w:szCs w:val="22"/>
        </w:rPr>
        <w:t>031</w:t>
      </w:r>
      <w:r w:rsidR="001F4C0E">
        <w:rPr>
          <w:b/>
          <w:color w:val="0000FF"/>
          <w:sz w:val="22"/>
          <w:szCs w:val="22"/>
        </w:rPr>
        <w:t>,</w:t>
      </w:r>
      <w:r w:rsidR="007807CA">
        <w:rPr>
          <w:b/>
          <w:color w:val="0000FF"/>
          <w:sz w:val="22"/>
          <w:szCs w:val="22"/>
        </w:rPr>
        <w:t>17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807CA" w:rsidRPr="007807CA">
        <w:rPr>
          <w:color w:val="0000FF"/>
          <w:sz w:val="22"/>
          <w:szCs w:val="22"/>
        </w:rPr>
        <w:t>Две тысячи тридцать один</w:t>
      </w:r>
      <w:r w:rsidR="00877FE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7807CA">
        <w:rPr>
          <w:color w:val="0000FF"/>
          <w:sz w:val="22"/>
          <w:szCs w:val="22"/>
        </w:rPr>
        <w:t>17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F243CE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34483" w:rsidRPr="00634483">
        <w:rPr>
          <w:b/>
          <w:color w:val="0000FF"/>
          <w:sz w:val="22"/>
          <w:szCs w:val="22"/>
        </w:rPr>
        <w:t xml:space="preserve">67 </w:t>
      </w:r>
      <w:r w:rsidR="007807CA">
        <w:rPr>
          <w:b/>
          <w:color w:val="0000FF"/>
          <w:sz w:val="22"/>
          <w:szCs w:val="22"/>
        </w:rPr>
        <w:t>705</w:t>
      </w:r>
      <w:r w:rsidR="00634483" w:rsidRPr="00634483">
        <w:rPr>
          <w:b/>
          <w:color w:val="0000FF"/>
          <w:sz w:val="22"/>
          <w:szCs w:val="22"/>
        </w:rPr>
        <w:t>,</w:t>
      </w:r>
      <w:r w:rsidR="007807CA">
        <w:rPr>
          <w:b/>
          <w:color w:val="0000FF"/>
          <w:sz w:val="22"/>
          <w:szCs w:val="22"/>
        </w:rPr>
        <w:t>8</w:t>
      </w:r>
      <w:r w:rsidR="00634483" w:rsidRPr="00634483">
        <w:rPr>
          <w:b/>
          <w:color w:val="0000FF"/>
          <w:sz w:val="22"/>
          <w:szCs w:val="22"/>
        </w:rPr>
        <w:t>0</w:t>
      </w:r>
      <w:r w:rsidR="001F4C0E" w:rsidRPr="00242F27">
        <w:rPr>
          <w:b/>
          <w:color w:val="0000FF"/>
          <w:sz w:val="22"/>
          <w:szCs w:val="22"/>
        </w:rPr>
        <w:t xml:space="preserve"> руб.</w:t>
      </w:r>
      <w:r w:rsidR="001F4C0E" w:rsidRPr="00242F27">
        <w:rPr>
          <w:color w:val="0000FF"/>
          <w:sz w:val="22"/>
          <w:szCs w:val="22"/>
        </w:rPr>
        <w:t xml:space="preserve"> (</w:t>
      </w:r>
      <w:r w:rsidR="007807CA" w:rsidRPr="007807CA">
        <w:rPr>
          <w:color w:val="0000FF"/>
          <w:sz w:val="22"/>
          <w:szCs w:val="22"/>
        </w:rPr>
        <w:t>Шестьдесят семь тысяч семьсот пять</w:t>
      </w:r>
      <w:r w:rsidR="00634483" w:rsidRPr="00634483">
        <w:rPr>
          <w:color w:val="0000FF"/>
          <w:sz w:val="22"/>
          <w:szCs w:val="22"/>
        </w:rPr>
        <w:t xml:space="preserve"> руб</w:t>
      </w:r>
      <w:r w:rsidR="001F4C0E">
        <w:rPr>
          <w:color w:val="0000FF"/>
          <w:sz w:val="22"/>
          <w:szCs w:val="22"/>
        </w:rPr>
        <w:t xml:space="preserve">. </w:t>
      </w:r>
      <w:r w:rsidR="007807CA">
        <w:rPr>
          <w:color w:val="0000FF"/>
          <w:sz w:val="22"/>
          <w:szCs w:val="22"/>
        </w:rPr>
        <w:t>80</w:t>
      </w:r>
      <w:r w:rsidR="001F4C0E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94509BC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634483">
        <w:rPr>
          <w:b/>
          <w:color w:val="0000FF"/>
          <w:sz w:val="22"/>
          <w:szCs w:val="22"/>
        </w:rPr>
        <w:t>9 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1C3FDB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34483">
        <w:rPr>
          <w:b/>
          <w:color w:val="0000FF"/>
          <w:sz w:val="22"/>
          <w:szCs w:val="22"/>
        </w:rPr>
        <w:t>15</w:t>
      </w:r>
      <w:r w:rsidR="00FA27BE" w:rsidRPr="00FA27BE">
        <w:rPr>
          <w:b/>
          <w:color w:val="0000FF"/>
          <w:sz w:val="22"/>
          <w:szCs w:val="22"/>
        </w:rPr>
        <w:t>.</w:t>
      </w:r>
      <w:r w:rsidR="00FE5814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174D34C" w:rsidR="00FA27BE" w:rsidRPr="00FE5814" w:rsidRDefault="0055422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</w:t>
      </w:r>
      <w:r w:rsidR="00FE5814" w:rsidRPr="00FE5814">
        <w:rPr>
          <w:b/>
          <w:color w:val="0000FF"/>
          <w:sz w:val="22"/>
          <w:szCs w:val="22"/>
        </w:rPr>
        <w:t>.01</w:t>
      </w:r>
      <w:r w:rsidR="002C6926" w:rsidRPr="00FE5814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6E8812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5422B">
        <w:rPr>
          <w:b/>
          <w:bCs/>
          <w:color w:val="0000FF"/>
          <w:sz w:val="22"/>
          <w:szCs w:val="22"/>
        </w:rPr>
        <w:t>30</w:t>
      </w:r>
      <w:r w:rsidR="00FE5814">
        <w:rPr>
          <w:b/>
          <w:bCs/>
          <w:color w:val="0000FF"/>
          <w:sz w:val="22"/>
          <w:szCs w:val="22"/>
        </w:rPr>
        <w:t>.01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FE5814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E5814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1FCA45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F55B8">
        <w:rPr>
          <w:b/>
          <w:color w:val="0000FF"/>
          <w:sz w:val="22"/>
          <w:szCs w:val="22"/>
        </w:rPr>
        <w:t>02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 xml:space="preserve">.2018 в </w:t>
      </w:r>
      <w:r w:rsidR="006F55B8">
        <w:rPr>
          <w:b/>
          <w:color w:val="0000FF"/>
          <w:sz w:val="22"/>
          <w:szCs w:val="22"/>
        </w:rPr>
        <w:t>09</w:t>
      </w:r>
      <w:r w:rsidR="004C4C00">
        <w:rPr>
          <w:b/>
          <w:color w:val="0000FF"/>
          <w:sz w:val="22"/>
          <w:szCs w:val="22"/>
        </w:rPr>
        <w:t xml:space="preserve"> час. </w:t>
      </w:r>
      <w:r w:rsidR="006F55B8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1F12152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6F55B8">
        <w:rPr>
          <w:b/>
          <w:color w:val="0000FF"/>
          <w:sz w:val="22"/>
          <w:szCs w:val="22"/>
        </w:rPr>
        <w:t xml:space="preserve"> 02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6F55B8">
        <w:rPr>
          <w:b/>
          <w:bCs/>
          <w:color w:val="0000FF"/>
          <w:sz w:val="22"/>
          <w:szCs w:val="22"/>
        </w:rPr>
        <w:t>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6F55B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CDFC2F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F55B8">
        <w:rPr>
          <w:b/>
          <w:color w:val="0000FF"/>
          <w:sz w:val="22"/>
          <w:szCs w:val="22"/>
        </w:rPr>
        <w:t>02.</w:t>
      </w:r>
      <w:r w:rsidR="00E44558">
        <w:rPr>
          <w:b/>
          <w:color w:val="0000FF"/>
          <w:sz w:val="22"/>
          <w:szCs w:val="22"/>
        </w:rPr>
        <w:t>0</w:t>
      </w:r>
      <w:r w:rsidR="006F55B8">
        <w:rPr>
          <w:b/>
          <w:color w:val="0000FF"/>
          <w:sz w:val="22"/>
          <w:szCs w:val="22"/>
        </w:rPr>
        <w:t>2</w:t>
      </w:r>
      <w:r w:rsidR="00E44558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</w:t>
      </w:r>
      <w:r w:rsidR="006F55B8">
        <w:rPr>
          <w:b/>
          <w:color w:val="0000FF"/>
          <w:sz w:val="22"/>
          <w:szCs w:val="22"/>
        </w:rPr>
        <w:t>10</w:t>
      </w:r>
      <w:r w:rsidR="00E44558">
        <w:rPr>
          <w:b/>
          <w:color w:val="0000FF"/>
          <w:sz w:val="22"/>
          <w:szCs w:val="22"/>
        </w:rPr>
        <w:t xml:space="preserve"> час. </w:t>
      </w:r>
      <w:r w:rsidR="00634483">
        <w:rPr>
          <w:b/>
          <w:color w:val="0000FF"/>
          <w:sz w:val="22"/>
          <w:szCs w:val="22"/>
        </w:rPr>
        <w:t>1</w:t>
      </w:r>
      <w:r w:rsidR="007807CA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622671F" w14:textId="4EE5D4E5" w:rsidR="00A65400" w:rsidRPr="00A65400" w:rsidRDefault="00A65400" w:rsidP="00A65400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="00877FE2"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Pr="00A65400">
        <w:rPr>
          <w:color w:val="0000FF"/>
          <w:sz w:val="22"/>
          <w:szCs w:val="22"/>
        </w:rPr>
        <w:t>;</w:t>
      </w:r>
    </w:p>
    <w:p w14:paraId="47C6ABEC" w14:textId="0CE63B06" w:rsidR="00470131" w:rsidRPr="00A65400" w:rsidRDefault="00A65400" w:rsidP="00A65400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A65400">
        <w:rPr>
          <w:color w:val="0000FF"/>
          <w:sz w:val="22"/>
          <w:szCs w:val="22"/>
        </w:rPr>
        <w:t xml:space="preserve">- </w:t>
      </w:r>
      <w:r w:rsidR="00877FE2" w:rsidRPr="00877FE2">
        <w:rPr>
          <w:color w:val="0000FF"/>
          <w:sz w:val="22"/>
          <w:szCs w:val="22"/>
        </w:rPr>
        <w:t>в периодическом печатном издании – в газете «Красное знамя»</w:t>
      </w:r>
      <w:r w:rsidRPr="00A65400"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</w:t>
      </w:r>
      <w:r w:rsidR="00552EC5" w:rsidRPr="002B1734">
        <w:rPr>
          <w:sz w:val="22"/>
          <w:szCs w:val="22"/>
        </w:rPr>
        <w:lastRenderedPageBreak/>
        <w:t>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72B13811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>
        <w:rPr>
          <w:sz w:val="22"/>
          <w:szCs w:val="22"/>
        </w:rPr>
        <w:t>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29D59C14" w14:textId="606528E3" w:rsidR="005507D9" w:rsidRDefault="007807CA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31DEB32" wp14:editId="048894D8">
            <wp:extent cx="6572250" cy="9286875"/>
            <wp:effectExtent l="0" t="0" r="0" b="9525"/>
            <wp:docPr id="15" name="Рисунок 15" descr="Z:\__УРЗП\04. Конкурентные процедуры\АУКЦИОНЫ\2017 год\Рузский м.р\Земля\Аренда\АЗ-РУЗ_17-1978\Документы\Новая папка (2)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978\Документы\Новая папка (2)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499DE" w14:textId="19D0C393" w:rsidR="007807CA" w:rsidRDefault="007807CA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2ACA9C2" wp14:editId="1E180050">
            <wp:extent cx="6572250" cy="9286875"/>
            <wp:effectExtent l="0" t="0" r="0" b="9525"/>
            <wp:docPr id="20" name="Рисунок 20" descr="Z:\__УРЗП\04. Конкурентные процедуры\АУКЦИОНЫ\2017 год\Рузский м.р\Земля\Аренда\АЗ-РУЗ_17-1978\Документы\Новая папка (2)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978\Документы\Новая папка (2)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1C03D8E" w14:textId="77777777" w:rsidR="005507D9" w:rsidRDefault="005507D9" w:rsidP="00214674">
      <w:pPr>
        <w:rPr>
          <w:noProof/>
          <w:lang w:eastAsia="ru-RU"/>
        </w:rPr>
      </w:pPr>
      <w:permStart w:id="644181587" w:edGrp="everyone"/>
    </w:p>
    <w:p w14:paraId="407289F1" w14:textId="2BA1BA8C" w:rsidR="005507D9" w:rsidRDefault="007807CA" w:rsidP="00214674">
      <w:r>
        <w:rPr>
          <w:noProof/>
          <w:lang w:eastAsia="ru-RU"/>
        </w:rPr>
        <w:drawing>
          <wp:inline distT="0" distB="0" distL="0" distR="0" wp14:anchorId="31AA4A6B" wp14:editId="6DC00D33">
            <wp:extent cx="6572250" cy="8991600"/>
            <wp:effectExtent l="0" t="0" r="0" b="0"/>
            <wp:docPr id="22" name="Рисунок 22" descr="Z:\__УРЗП\04. Конкурентные процедуры\АУКЦИОНЫ\2017 год\Рузский м.р\Земля\Аренда\АЗ-РУЗ_17-1978\Документы\Новая папка (2)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978\Документы\Новая папка (2)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E4474" w14:textId="23500F7C" w:rsidR="007807CA" w:rsidRDefault="007807CA" w:rsidP="00214674"/>
    <w:p w14:paraId="516ECC4E" w14:textId="254E2FC4" w:rsidR="007807CA" w:rsidRDefault="007807CA" w:rsidP="00214674">
      <w:r>
        <w:rPr>
          <w:noProof/>
          <w:lang w:eastAsia="ru-RU"/>
        </w:rPr>
        <w:lastRenderedPageBreak/>
        <w:drawing>
          <wp:inline distT="0" distB="0" distL="0" distR="0" wp14:anchorId="6EB70187" wp14:editId="11EF15DA">
            <wp:extent cx="6572250" cy="9286875"/>
            <wp:effectExtent l="0" t="0" r="0" b="9525"/>
            <wp:docPr id="23" name="Рисунок 23" descr="Z:\__УРЗП\04. Конкурентные процедуры\АУКЦИОНЫ\2017 год\Рузский м.р\Земля\Аренда\АЗ-РУЗ_17-1978\Документы\Новая папка (2)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1978\Документы\Новая папка (2)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B4021" w14:textId="5ADCD9BF" w:rsidR="007807CA" w:rsidRDefault="007807CA" w:rsidP="00214674"/>
    <w:p w14:paraId="659A4E86" w14:textId="1ABE07C7" w:rsidR="007807CA" w:rsidRDefault="007807CA" w:rsidP="00214674"/>
    <w:p w14:paraId="073D0EC0" w14:textId="41F0CAF4" w:rsidR="007807CA" w:rsidRDefault="007807CA" w:rsidP="00214674"/>
    <w:p w14:paraId="4DA6DB0E" w14:textId="18D70ADB" w:rsidR="007807CA" w:rsidRDefault="007807CA" w:rsidP="00214674">
      <w:r>
        <w:rPr>
          <w:noProof/>
          <w:lang w:eastAsia="ru-RU"/>
        </w:rPr>
        <w:lastRenderedPageBreak/>
        <w:drawing>
          <wp:inline distT="0" distB="0" distL="0" distR="0" wp14:anchorId="75F668A3" wp14:editId="239A6715">
            <wp:extent cx="6572250" cy="9286875"/>
            <wp:effectExtent l="0" t="0" r="0" b="9525"/>
            <wp:docPr id="24" name="Рисунок 24" descr="Z:\__УРЗП\04. Конкурентные процедуры\АУКЦИОНЫ\2017 год\Рузский м.р\Земля\Аренда\АЗ-РУЗ_17-1978\Документы\Новая папка (2)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1978\Документы\Новая папка (2)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82923" w14:textId="07E71827" w:rsidR="007807CA" w:rsidRDefault="007807CA" w:rsidP="00214674"/>
    <w:p w14:paraId="47964657" w14:textId="57814138" w:rsidR="007807CA" w:rsidRDefault="007807CA" w:rsidP="00214674">
      <w:r>
        <w:rPr>
          <w:noProof/>
          <w:lang w:eastAsia="ru-RU"/>
        </w:rPr>
        <w:lastRenderedPageBreak/>
        <w:drawing>
          <wp:inline distT="0" distB="0" distL="0" distR="0" wp14:anchorId="3A142D53" wp14:editId="495314B5">
            <wp:extent cx="6572250" cy="9286875"/>
            <wp:effectExtent l="0" t="0" r="0" b="9525"/>
            <wp:docPr id="33" name="Рисунок 33" descr="Z:\__УРЗП\04. Конкурентные процедуры\АУКЦИОНЫ\2017 год\Рузский м.р\Земля\Аренда\АЗ-РУЗ_17-1978\Документы\Новая папка (2)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978\Документы\Новая папка (2)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FD9D6" w14:textId="54ACF043" w:rsidR="007807CA" w:rsidRDefault="007807CA" w:rsidP="00214674"/>
    <w:p w14:paraId="098A1FF2" w14:textId="55B84960" w:rsidR="007807CA" w:rsidRDefault="007807CA" w:rsidP="00214674"/>
    <w:p w14:paraId="19E3C35D" w14:textId="7DF9C7BD" w:rsidR="007807CA" w:rsidRDefault="007807CA" w:rsidP="00214674">
      <w:r>
        <w:rPr>
          <w:noProof/>
          <w:lang w:eastAsia="ru-RU"/>
        </w:rPr>
        <w:lastRenderedPageBreak/>
        <w:drawing>
          <wp:inline distT="0" distB="0" distL="0" distR="0" wp14:anchorId="45C123FF" wp14:editId="2A2D3D89">
            <wp:extent cx="6572250" cy="9286875"/>
            <wp:effectExtent l="0" t="0" r="0" b="9525"/>
            <wp:docPr id="34" name="Рисунок 34" descr="Z:\__УРЗП\04. Конкурентные процедуры\АУКЦИОНЫ\2017 год\Рузский м.р\Земля\Аренда\АЗ-РУЗ_17-1978\Документы\Новая папка (2)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978\Документы\Новая папка (2)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0A188" w14:textId="0C4A8D6F" w:rsidR="007807CA" w:rsidRDefault="007807CA" w:rsidP="00214674"/>
    <w:p w14:paraId="2320952C" w14:textId="7C621D51" w:rsidR="007807CA" w:rsidRDefault="007807CA" w:rsidP="00214674">
      <w:r>
        <w:rPr>
          <w:noProof/>
          <w:lang w:eastAsia="ru-RU"/>
        </w:rPr>
        <w:lastRenderedPageBreak/>
        <w:drawing>
          <wp:inline distT="0" distB="0" distL="0" distR="0" wp14:anchorId="0A986AC9" wp14:editId="37060106">
            <wp:extent cx="6572250" cy="9286875"/>
            <wp:effectExtent l="0" t="0" r="0" b="9525"/>
            <wp:docPr id="35" name="Рисунок 35" descr="Z:\__УРЗП\04. Конкурентные процедуры\АУКЦИОНЫ\2017 год\Рузский м.р\Земля\Аренда\АЗ-РУЗ_17-1978\Документы\Новая папка (2)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978\Документы\Новая папка (2)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5A4C6F5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675434BC" w:rsid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17925EE8" w14:textId="5B5CC1A1" w:rsidR="00F107F8" w:rsidRDefault="00F107F8" w:rsidP="003B3264">
      <w:pPr>
        <w:jc w:val="center"/>
        <w:rPr>
          <w:b/>
          <w:noProof/>
          <w:lang w:eastAsia="ru-RU"/>
        </w:rPr>
      </w:pPr>
    </w:p>
    <w:p w14:paraId="107D329B" w14:textId="4BD02F05" w:rsidR="005507D9" w:rsidRDefault="00893D9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EAF36B9" wp14:editId="1C14CA20">
            <wp:extent cx="6562725" cy="4514850"/>
            <wp:effectExtent l="0" t="0" r="9525" b="0"/>
            <wp:docPr id="36" name="Рисунок 36" descr="C:\Users\kiv\Desktop\Снимок 321 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Снимок 321 я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8ABD6" w14:textId="70462E08" w:rsidR="00893D91" w:rsidRDefault="00893D91" w:rsidP="003B3264">
      <w:pPr>
        <w:jc w:val="center"/>
        <w:rPr>
          <w:b/>
          <w:noProof/>
          <w:lang w:eastAsia="ru-RU"/>
        </w:rPr>
      </w:pPr>
    </w:p>
    <w:p w14:paraId="4F60D314" w14:textId="75C1D7B5" w:rsidR="00893D91" w:rsidRPr="003B3264" w:rsidRDefault="00893D9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1F0D33C" wp14:editId="0EE802D8">
            <wp:extent cx="6562725" cy="4324350"/>
            <wp:effectExtent l="0" t="0" r="9525" b="0"/>
            <wp:docPr id="37" name="Рисунок 37" descr="C:\Users\kiv\Desktop\Снимок 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Снимок 3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</w:t>
      </w:r>
      <w:r w:rsidRPr="00324254">
        <w:rPr>
          <w:rFonts w:ascii="Times New Roman" w:hAnsi="Times New Roman"/>
          <w:i w:val="0"/>
          <w:sz w:val="26"/>
          <w:szCs w:val="26"/>
        </w:rPr>
        <w:lastRenderedPageBreak/>
        <w:t>е 4</w:t>
      </w:r>
      <w:bookmarkEnd w:id="108"/>
      <w:bookmarkEnd w:id="109"/>
    </w:p>
    <w:p w14:paraId="2BF7E4D2" w14:textId="67774CE5" w:rsidR="005507D9" w:rsidRDefault="00893D91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104DB848" wp14:editId="4FD98015">
            <wp:extent cx="6562725" cy="9286875"/>
            <wp:effectExtent l="0" t="0" r="9525" b="9525"/>
            <wp:docPr id="39" name="Рисунок 39" descr="Z:\__УРЗП\04. Конкурентные процедуры\АУКЦИОНЫ\2017 год\Рузский м.р\Земля\Аренда\АЗ-РУЗ_17-1978\Документы\Новая папка (2)\ГУАГ с ДП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978\Документы\Новая папка (2)\ГУАГ с ДП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DE2FA" w14:textId="7E23638A" w:rsidR="00893D91" w:rsidRDefault="00893D91">
      <w:pPr>
        <w:suppressAutoHyphens w:val="0"/>
      </w:pPr>
    </w:p>
    <w:p w14:paraId="2EAEAA0F" w14:textId="049B195A" w:rsidR="00893D91" w:rsidRDefault="00893D91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E8198B6" wp14:editId="17A4ED60">
            <wp:extent cx="6562725" cy="9286875"/>
            <wp:effectExtent l="0" t="0" r="9525" b="9525"/>
            <wp:docPr id="41" name="Рисунок 41" descr="Z:\__УРЗП\04. Конкурентные процедуры\АУКЦИОНЫ\2017 год\Рузский м.р\Земля\Аренда\АЗ-РУЗ_17-1978\Документы\Новая папка (2)\ГУАГ с ДП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978\Документы\Новая папка (2)\ГУАГ с ДП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833CA" w14:textId="5913815A" w:rsidR="00893D91" w:rsidRDefault="00893D91">
      <w:pPr>
        <w:suppressAutoHyphens w:val="0"/>
      </w:pPr>
    </w:p>
    <w:p w14:paraId="5C563D93" w14:textId="705D0396" w:rsidR="00893D91" w:rsidRDefault="00893D91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08A45E0" wp14:editId="2F544890">
            <wp:extent cx="6562725" cy="9286875"/>
            <wp:effectExtent l="0" t="0" r="9525" b="9525"/>
            <wp:docPr id="42" name="Рисунок 42" descr="Z:\__УРЗП\04. Конкурентные процедуры\АУКЦИОНЫ\2017 год\Рузский м.р\Земля\Аренда\АЗ-РУЗ_17-1978\Документы\Новая папка (2)\ГУАГ с ДП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978\Документы\Новая папка (2)\ГУАГ с ДП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F9178" w14:textId="7A473A12" w:rsidR="00893D91" w:rsidRDefault="00893D91">
      <w:pPr>
        <w:suppressAutoHyphens w:val="0"/>
      </w:pPr>
    </w:p>
    <w:p w14:paraId="198BCE7C" w14:textId="667EE395" w:rsidR="00893D91" w:rsidRDefault="00893D91">
      <w:pPr>
        <w:suppressAutoHyphens w:val="0"/>
      </w:pPr>
    </w:p>
    <w:p w14:paraId="2CEDC437" w14:textId="720DE338" w:rsidR="00893D91" w:rsidRDefault="00893D91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C665491" wp14:editId="104E1661">
            <wp:extent cx="6562725" cy="9286875"/>
            <wp:effectExtent l="0" t="0" r="9525" b="9525"/>
            <wp:docPr id="43" name="Рисунок 43" descr="Z:\__УРЗП\04. Конкурентные процедуры\АУКЦИОНЫ\2017 год\Рузский м.р\Земля\Аренда\АЗ-РУЗ_17-1978\Документы\Новая папка (2)\ГУАГ с ДПС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978\Документы\Новая папка (2)\ГУАГ с ДПС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2D508" w14:textId="6B0AA3A6" w:rsidR="00893D91" w:rsidRDefault="00893D91">
      <w:pPr>
        <w:suppressAutoHyphens w:val="0"/>
      </w:pPr>
    </w:p>
    <w:p w14:paraId="12350407" w14:textId="45D849B4" w:rsidR="00893D91" w:rsidRDefault="00893D91">
      <w:pPr>
        <w:suppressAutoHyphens w:val="0"/>
      </w:pPr>
    </w:p>
    <w:p w14:paraId="159054B6" w14:textId="1463541A" w:rsidR="00893D91" w:rsidRDefault="00893D91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4C2289A" wp14:editId="4CB344CD">
            <wp:extent cx="6562725" cy="9286875"/>
            <wp:effectExtent l="0" t="0" r="9525" b="9525"/>
            <wp:docPr id="44" name="Рисунок 44" descr="Z:\__УРЗП\04. Конкурентные процедуры\АУКЦИОНЫ\2017 год\Рузский м.р\Земля\Аренда\АЗ-РУЗ_17-1978\Документы\Новая папка (2)\ГУАГ с ДПС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978\Документы\Новая папка (2)\ГУАГ с ДПС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43C1EB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F959289" w14:textId="1A1D5B5F" w:rsidR="00893D91" w:rsidRDefault="00893D91" w:rsidP="003B3264">
      <w:permStart w:id="1620328227" w:edGrp="everyone"/>
    </w:p>
    <w:p w14:paraId="34AB2469" w14:textId="647BDAAF" w:rsidR="00893D91" w:rsidRDefault="00893D91" w:rsidP="003B3264">
      <w:r>
        <w:rPr>
          <w:noProof/>
          <w:lang w:eastAsia="ru-RU"/>
        </w:rPr>
        <w:drawing>
          <wp:inline distT="0" distB="0" distL="0" distR="0" wp14:anchorId="30C58221" wp14:editId="4054CA2E">
            <wp:extent cx="6572250" cy="9286875"/>
            <wp:effectExtent l="0" t="0" r="0" b="9525"/>
            <wp:docPr id="46" name="Рисунок 46" descr="Z:\__УРЗП\04. Конкурентные процедуры\АУКЦИОНЫ\2017 год\Рузский м.р\Земля\Аренда\АЗ-РУЗ_17-1978\Документы\Новая папка (2)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978\Документы\Новая папка (2)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1481B" w14:textId="3B1934A9" w:rsidR="00893D91" w:rsidRDefault="00893D91" w:rsidP="003B3264"/>
    <w:p w14:paraId="5105FEA7" w14:textId="6B601A59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6DF36C94" wp14:editId="55BE22C7">
            <wp:extent cx="6572250" cy="9286875"/>
            <wp:effectExtent l="0" t="0" r="0" b="9525"/>
            <wp:docPr id="47" name="Рисунок 47" descr="Z:\__УРЗП\04. Конкурентные процедуры\АУКЦИОНЫ\2017 год\Рузский м.р\Земля\Аренда\АЗ-РУЗ_17-1978\Документы\Новая папка (2)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978\Документы\Новая папка (2)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FBD12" w14:textId="48EA3563" w:rsidR="00893D91" w:rsidRDefault="00893D91" w:rsidP="003B3264"/>
    <w:p w14:paraId="5C0EF48D" w14:textId="7A305A13" w:rsidR="00893D91" w:rsidRDefault="00893D91" w:rsidP="003B3264"/>
    <w:p w14:paraId="2BFC7993" w14:textId="62A7576B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47D170CE" wp14:editId="18612A7A">
            <wp:extent cx="6572250" cy="9286875"/>
            <wp:effectExtent l="0" t="0" r="0" b="9525"/>
            <wp:docPr id="48" name="Рисунок 48" descr="Z:\__УРЗП\04. Конкурентные процедуры\АУКЦИОНЫ\2017 год\Рузский м.р\Земля\Аренда\АЗ-РУЗ_17-1978\Документы\Новая папка (2)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978\Документы\Новая папка (2)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8702E" w14:textId="118EA69D" w:rsidR="00E75C92" w:rsidRDefault="00E75C92" w:rsidP="003B3264"/>
    <w:p w14:paraId="3929B001" w14:textId="081C3D25" w:rsidR="005507D9" w:rsidRDefault="005507D9" w:rsidP="003B3264"/>
    <w:p w14:paraId="3E6266A5" w14:textId="7F19B0F4" w:rsidR="005507D9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7B0EB33A" wp14:editId="7849D3C9">
            <wp:extent cx="6572250" cy="9286875"/>
            <wp:effectExtent l="0" t="0" r="0" b="9525"/>
            <wp:docPr id="49" name="Рисунок 49" descr="Z:\__УРЗП\04. Конкурентные процедуры\АУКЦИОНЫ\2017 год\Рузский м.р\Земля\Аренда\АЗ-РУЗ_17-1978\Документы\Новая папка (2)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978\Документы\Новая папка (2)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66DBD" w14:textId="50E8AC44" w:rsidR="00893D91" w:rsidRDefault="00893D91" w:rsidP="003B3264"/>
    <w:p w14:paraId="09259BE6" w14:textId="02622753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641A4DC4" wp14:editId="3882862C">
            <wp:extent cx="6572250" cy="9286875"/>
            <wp:effectExtent l="0" t="0" r="0" b="9525"/>
            <wp:docPr id="51" name="Рисунок 51" descr="Z:\__УРЗП\04. Конкурентные процедуры\АУКЦИОНЫ\2017 год\Рузский м.р\Земля\Аренда\АЗ-РУЗ_17-1978\Документы\Новая папка (2)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978\Документы\Новая папка (2)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4B3FE" w14:textId="6279FE68" w:rsidR="00E75C92" w:rsidRDefault="00E75C92" w:rsidP="003B3264"/>
    <w:p w14:paraId="222EF40B" w14:textId="39E5EBDA" w:rsidR="004217DE" w:rsidRDefault="004217DE" w:rsidP="003B3264"/>
    <w:p w14:paraId="58C2343E" w14:textId="19775106" w:rsidR="004217DE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1AAD288B" wp14:editId="7FB77B41">
            <wp:extent cx="6572250" cy="9286875"/>
            <wp:effectExtent l="0" t="0" r="0" b="9525"/>
            <wp:docPr id="54" name="Рисунок 54" descr="Z:\__УРЗП\04. Конкурентные процедуры\АУКЦИОНЫ\2017 год\Рузский м.р\Земля\Аренда\АЗ-РУЗ_17-1978\Документы\Новая папка (2)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978\Документы\Новая папка (2)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C1BA3" w14:textId="3701E1D7" w:rsidR="00893D91" w:rsidRDefault="00893D91" w:rsidP="003B3264"/>
    <w:p w14:paraId="5E41C6A0" w14:textId="05079D3E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1CE7E26D" wp14:editId="1FB91DC0">
            <wp:extent cx="6572250" cy="9286875"/>
            <wp:effectExtent l="0" t="0" r="0" b="9525"/>
            <wp:docPr id="55" name="Рисунок 55" descr="Z:\__УРЗП\04. Конкурентные процедуры\АУКЦИОНЫ\2017 год\Рузский м.р\Земля\Аренда\АЗ-РУЗ_17-1978\Документы\Новая папка (2)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978\Документы\Новая папка (2)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80F78" w14:textId="41A279EA" w:rsidR="00893D91" w:rsidRDefault="00893D91" w:rsidP="003B3264"/>
    <w:p w14:paraId="112BCD91" w14:textId="4B4D4C24" w:rsidR="00893D91" w:rsidRDefault="00893D91" w:rsidP="003B3264"/>
    <w:p w14:paraId="6F6EE2A2" w14:textId="08771F0D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4608130F" wp14:editId="0E5C7FE7">
            <wp:extent cx="6572250" cy="9286875"/>
            <wp:effectExtent l="0" t="0" r="0" b="9525"/>
            <wp:docPr id="56" name="Рисунок 56" descr="Z:\__УРЗП\04. Конкурентные процедуры\АУКЦИОНЫ\2017 год\Рузский м.р\Земля\Аренда\АЗ-РУЗ_17-1978\Документы\Новая папка (2)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978\Документы\Новая папка (2)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EF662" w14:textId="5CDD4395" w:rsidR="00893D91" w:rsidRDefault="00893D91" w:rsidP="003B3264"/>
    <w:p w14:paraId="2F768D36" w14:textId="2B648754" w:rsidR="00893D91" w:rsidRDefault="00893D91" w:rsidP="003B3264"/>
    <w:p w14:paraId="4AA86B3F" w14:textId="290528DF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4CE5687C" wp14:editId="197ECAB3">
            <wp:extent cx="6572250" cy="9286875"/>
            <wp:effectExtent l="0" t="0" r="0" b="9525"/>
            <wp:docPr id="57" name="Рисунок 57" descr="Z:\__УРЗП\04. Конкурентные процедуры\АУКЦИОНЫ\2017 год\Рузский м.р\Земля\Аренда\АЗ-РУЗ_17-1978\Документы\Новая папка (2)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978\Документы\Новая папка (2)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DCC07" w14:textId="5B5061B8" w:rsidR="00893D91" w:rsidRDefault="00893D91" w:rsidP="003B3264"/>
    <w:p w14:paraId="35C1B1C7" w14:textId="31237721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3BC2ABCA" wp14:editId="686B4A84">
            <wp:extent cx="6572250" cy="9286875"/>
            <wp:effectExtent l="0" t="0" r="0" b="9525"/>
            <wp:docPr id="58" name="Рисунок 58" descr="Z:\__УРЗП\04. Конкурентные процедуры\АУКЦИОНЫ\2017 год\Рузский м.р\Земля\Аренда\АЗ-РУЗ_17-1978\Документы\Новая папка (2)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1978\Документы\Новая папка (2)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DF824" w14:textId="70B58C63" w:rsidR="00893D91" w:rsidRDefault="00893D91" w:rsidP="003B3264"/>
    <w:p w14:paraId="7FD79730" w14:textId="3F2176A4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4820DF0E" wp14:editId="0353B544">
            <wp:extent cx="6572250" cy="9286875"/>
            <wp:effectExtent l="0" t="0" r="0" b="9525"/>
            <wp:docPr id="59" name="Рисунок 59" descr="Z:\__УРЗП\04. Конкурентные процедуры\АУКЦИОНЫ\2017 год\Рузский м.р\Земля\Аренда\АЗ-РУЗ_17-1978\Документы\Новая папка (2)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1978\Документы\Новая папка (2)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14E32" w14:textId="459C5BEB" w:rsidR="00893D91" w:rsidRDefault="00893D91" w:rsidP="003B3264"/>
    <w:p w14:paraId="1A7F2E00" w14:textId="2617551F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7058C84A" wp14:editId="245323B5">
            <wp:extent cx="6572250" cy="9286875"/>
            <wp:effectExtent l="0" t="0" r="0" b="9525"/>
            <wp:docPr id="60" name="Рисунок 60" descr="Z:\__УРЗП\04. Конкурентные процедуры\АУКЦИОНЫ\2017 год\Рузский м.р\Земля\Аренда\АЗ-РУЗ_17-1978\Документы\Новая папка (2)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Рузский м.р\Земля\Аренда\АЗ-РУЗ_17-1978\Документы\Новая папка (2)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95AB4" w14:textId="1F605CD8" w:rsidR="00893D91" w:rsidRDefault="00893D91" w:rsidP="003B3264"/>
    <w:p w14:paraId="4ED680F1" w14:textId="324B30E7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1A0A816B" wp14:editId="0C39AD66">
            <wp:extent cx="6572250" cy="9286875"/>
            <wp:effectExtent l="0" t="0" r="0" b="9525"/>
            <wp:docPr id="61" name="Рисунок 61" descr="Z:\__УРЗП\04. Конкурентные процедуры\АУКЦИОНЫ\2017 год\Рузский м.р\Земля\Аренда\АЗ-РУЗ_17-1978\Документы\Новая папка (2)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Рузский м.р\Земля\Аренда\АЗ-РУЗ_17-1978\Документы\Новая папка (2)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FD793" w14:textId="16EE3505" w:rsidR="00893D91" w:rsidRDefault="00893D91" w:rsidP="003B3264"/>
    <w:p w14:paraId="4B74CB85" w14:textId="3725640F" w:rsidR="00893D91" w:rsidRDefault="00893D91" w:rsidP="003B3264"/>
    <w:p w14:paraId="307C5430" w14:textId="7B496F12" w:rsidR="00893D91" w:rsidRDefault="00893D91" w:rsidP="003B3264">
      <w:r>
        <w:rPr>
          <w:noProof/>
          <w:lang w:eastAsia="ru-RU"/>
        </w:rPr>
        <w:lastRenderedPageBreak/>
        <w:drawing>
          <wp:inline distT="0" distB="0" distL="0" distR="0" wp14:anchorId="13D9FDF4" wp14:editId="155BBC09">
            <wp:extent cx="6572250" cy="9286875"/>
            <wp:effectExtent l="0" t="0" r="0" b="9525"/>
            <wp:docPr id="62" name="Рисунок 62" descr="Z:\__УРЗП\04. Конкурентные процедуры\АУКЦИОНЫ\2017 год\Рузский м.р\Земля\Аренда\АЗ-РУЗ_17-1978\Документы\Новая папка (2)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Рузский м.р\Земля\Аренда\АЗ-РУЗ_17-1978\Документы\Новая папка (2)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EABCE" w14:textId="77777777" w:rsidR="004217DE" w:rsidRDefault="004217DE" w:rsidP="003B3264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 xml:space="preserve">аявителю отменой аукциона, внесением </w:t>
      </w:r>
      <w:r w:rsidRPr="00AC4ECB">
        <w:rPr>
          <w:sz w:val="18"/>
          <w:szCs w:val="18"/>
        </w:rPr>
        <w:lastRenderedPageBreak/>
        <w:t>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</w:r>
      <w:r w:rsidRPr="00193453">
        <w:rPr>
          <w:sz w:val="22"/>
          <w:szCs w:val="22"/>
        </w:rPr>
        <w:lastRenderedPageBreak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4162A7AD" w14:textId="77777777" w:rsidR="00693474" w:rsidRDefault="00693474" w:rsidP="00693474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00C77031" w14:textId="77777777" w:rsidR="00693474" w:rsidRPr="0059460F" w:rsidRDefault="00693474" w:rsidP="00693474">
      <w:pPr>
        <w:ind w:left="80"/>
        <w:jc w:val="center"/>
        <w:rPr>
          <w:b/>
          <w:bCs/>
          <w:sz w:val="28"/>
          <w:szCs w:val="28"/>
        </w:rPr>
      </w:pPr>
    </w:p>
    <w:p w14:paraId="7E27C131" w14:textId="77777777" w:rsidR="00693474" w:rsidRPr="0059460F" w:rsidRDefault="00693474" w:rsidP="00693474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562B7A40" w14:textId="77777777" w:rsidR="00693474" w:rsidRPr="0059460F" w:rsidRDefault="00693474" w:rsidP="00693474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693474" w:rsidRPr="0059460F" w14:paraId="1FC257DE" w14:textId="77777777" w:rsidTr="00207AFE">
        <w:trPr>
          <w:trHeight w:val="321"/>
        </w:trPr>
        <w:tc>
          <w:tcPr>
            <w:tcW w:w="4871" w:type="dxa"/>
          </w:tcPr>
          <w:p w14:paraId="5CFDBB98" w14:textId="77777777" w:rsidR="00693474" w:rsidRPr="0059460F" w:rsidRDefault="00693474" w:rsidP="00207AFE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D12A7F7" w14:textId="77777777" w:rsidR="00693474" w:rsidRPr="0059460F" w:rsidRDefault="00693474" w:rsidP="00207AFE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____________20__ г.</w:t>
            </w:r>
          </w:p>
        </w:tc>
      </w:tr>
      <w:tr w:rsidR="00693474" w:rsidRPr="001F0C69" w14:paraId="783E52BA" w14:textId="77777777" w:rsidTr="00207AFE">
        <w:trPr>
          <w:trHeight w:val="321"/>
        </w:trPr>
        <w:tc>
          <w:tcPr>
            <w:tcW w:w="4871" w:type="dxa"/>
          </w:tcPr>
          <w:p w14:paraId="7DB1AEC5" w14:textId="77777777" w:rsidR="00693474" w:rsidRPr="001F0C69" w:rsidRDefault="00693474" w:rsidP="00207AFE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248AB494" w14:textId="77777777" w:rsidR="00693474" w:rsidRPr="001F0C69" w:rsidRDefault="00693474" w:rsidP="00207AFE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09F895EC" w14:textId="77777777" w:rsidR="00693474" w:rsidRDefault="00693474" w:rsidP="0069347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</w:t>
      </w:r>
      <w:r>
        <w:rPr>
          <w:sz w:val="28"/>
          <w:szCs w:val="28"/>
        </w:rPr>
        <w:t>__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209C2506" w14:textId="77777777" w:rsidR="00693474" w:rsidRPr="001F0C69" w:rsidRDefault="00693474" w:rsidP="0069347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1452A0D" w14:textId="77777777" w:rsidR="00693474" w:rsidRPr="001F0C69" w:rsidRDefault="00693474" w:rsidP="00693474">
      <w:pPr>
        <w:autoSpaceDE w:val="0"/>
        <w:jc w:val="both"/>
        <w:rPr>
          <w:sz w:val="28"/>
          <w:szCs w:val="28"/>
          <w:lang w:eastAsia="ru-RU"/>
        </w:rPr>
      </w:pPr>
    </w:p>
    <w:p w14:paraId="756B0A83" w14:textId="77777777" w:rsidR="00693474" w:rsidRPr="001F0C69" w:rsidRDefault="00693474" w:rsidP="00693474">
      <w:pPr>
        <w:numPr>
          <w:ilvl w:val="0"/>
          <w:numId w:val="3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267F42F8" w14:textId="77777777" w:rsidR="00693474" w:rsidRPr="001F0C69" w:rsidRDefault="00693474" w:rsidP="00693474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7B38F5D6" w14:textId="77777777" w:rsidR="00693474" w:rsidRPr="001F0C69" w:rsidRDefault="00693474" w:rsidP="00693474">
      <w:pPr>
        <w:numPr>
          <w:ilvl w:val="1"/>
          <w:numId w:val="34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2000</w:t>
      </w:r>
      <w:r w:rsidRPr="00A03FE0">
        <w:rPr>
          <w:sz w:val="28"/>
          <w:szCs w:val="28"/>
        </w:rPr>
        <w:t xml:space="preserve"> 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50:19:0050308:321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533C1976" w14:textId="77777777" w:rsidR="00693474" w:rsidRPr="001F0C69" w:rsidRDefault="00693474" w:rsidP="00693474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Колюбакинское, д. Новогорбово,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43A9B47C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607DD31C" w14:textId="77777777" w:rsidR="00693474" w:rsidRPr="001F0C69" w:rsidRDefault="00693474" w:rsidP="00693474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>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5618BFBF" w14:textId="34942513" w:rsidR="00693474" w:rsidRDefault="00693474" w:rsidP="00693474">
      <w:pPr>
        <w:jc w:val="both"/>
        <w:rPr>
          <w:sz w:val="28"/>
          <w:szCs w:val="28"/>
        </w:rPr>
      </w:pPr>
    </w:p>
    <w:p w14:paraId="325F2CA9" w14:textId="34AED2D5" w:rsidR="00693474" w:rsidRDefault="00693474" w:rsidP="00693474">
      <w:pPr>
        <w:jc w:val="both"/>
        <w:rPr>
          <w:sz w:val="28"/>
          <w:szCs w:val="28"/>
        </w:rPr>
      </w:pPr>
    </w:p>
    <w:p w14:paraId="31DAF2AC" w14:textId="795DD825" w:rsidR="00693474" w:rsidRDefault="00693474" w:rsidP="00693474">
      <w:pPr>
        <w:jc w:val="both"/>
        <w:rPr>
          <w:sz w:val="28"/>
          <w:szCs w:val="28"/>
        </w:rPr>
      </w:pPr>
    </w:p>
    <w:p w14:paraId="2039F63C" w14:textId="6A312FDD" w:rsidR="00693474" w:rsidRDefault="00693474" w:rsidP="00693474">
      <w:pPr>
        <w:jc w:val="both"/>
        <w:rPr>
          <w:sz w:val="28"/>
          <w:szCs w:val="28"/>
        </w:rPr>
      </w:pPr>
    </w:p>
    <w:p w14:paraId="7C063408" w14:textId="77777777" w:rsidR="00693474" w:rsidRPr="001F0C69" w:rsidRDefault="00693474" w:rsidP="00693474">
      <w:pPr>
        <w:jc w:val="both"/>
        <w:rPr>
          <w:sz w:val="28"/>
          <w:szCs w:val="28"/>
        </w:rPr>
      </w:pPr>
    </w:p>
    <w:p w14:paraId="0E80F5C8" w14:textId="77777777" w:rsidR="00693474" w:rsidRDefault="00693474" w:rsidP="00693474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0461A2A5" w14:textId="77777777" w:rsidR="00693474" w:rsidRPr="001F0C69" w:rsidRDefault="00693474" w:rsidP="00693474">
      <w:pPr>
        <w:suppressAutoHyphens w:val="0"/>
        <w:jc w:val="center"/>
        <w:rPr>
          <w:b/>
          <w:bCs/>
          <w:sz w:val="28"/>
          <w:szCs w:val="28"/>
        </w:rPr>
      </w:pPr>
    </w:p>
    <w:p w14:paraId="30A95521" w14:textId="77777777" w:rsidR="00693474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6B33ADE0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38A250E1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46058DCC" w14:textId="77777777" w:rsidR="00693474" w:rsidRPr="001F0C69" w:rsidRDefault="00693474" w:rsidP="00693474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5E1D9E94" w14:textId="77777777" w:rsidR="00693474" w:rsidRPr="001F0C69" w:rsidRDefault="00693474" w:rsidP="00693474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31597AF1" w14:textId="77777777" w:rsidR="00693474" w:rsidRDefault="00693474" w:rsidP="00693474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50CE4DF6" w14:textId="77777777" w:rsidR="00693474" w:rsidRPr="001F0C69" w:rsidRDefault="00693474" w:rsidP="00693474">
      <w:pPr>
        <w:suppressAutoHyphens w:val="0"/>
        <w:jc w:val="center"/>
        <w:rPr>
          <w:b/>
          <w:bCs/>
          <w:sz w:val="28"/>
          <w:szCs w:val="28"/>
        </w:rPr>
      </w:pPr>
    </w:p>
    <w:p w14:paraId="1591AB1D" w14:textId="77777777" w:rsidR="00693474" w:rsidRPr="00285C0F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__________20__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105E3BB9" w14:textId="77777777" w:rsidR="00693474" w:rsidRPr="00285C0F" w:rsidRDefault="00693474" w:rsidP="00693474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0A25E6ED" w14:textId="77777777" w:rsidR="00693474" w:rsidRPr="00285C0F" w:rsidRDefault="00693474" w:rsidP="00693474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</w:t>
      </w:r>
      <w:r>
        <w:rPr>
          <w:sz w:val="28"/>
          <w:szCs w:val="28"/>
        </w:rPr>
        <w:t xml:space="preserve">ение Федерального казначейства </w:t>
      </w:r>
      <w:r w:rsidRPr="00285C0F">
        <w:rPr>
          <w:sz w:val="28"/>
          <w:szCs w:val="28"/>
        </w:rPr>
        <w:t xml:space="preserve">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649402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6B18C6D8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 xml:space="preserve"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</w:t>
      </w:r>
      <w:r w:rsidRPr="00285C0F">
        <w:rPr>
          <w:sz w:val="28"/>
          <w:szCs w:val="28"/>
        </w:rPr>
        <w:lastRenderedPageBreak/>
        <w:t>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309147E0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507F3C82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3C4122CA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29E077E0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36393B5" w14:textId="77777777" w:rsidR="00693474" w:rsidRPr="001F0C69" w:rsidRDefault="00693474" w:rsidP="0069347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3E265D99" w14:textId="77777777" w:rsidR="00693474" w:rsidRPr="001F0C69" w:rsidRDefault="00693474" w:rsidP="0069347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60E17E10" w14:textId="77777777" w:rsidR="00693474" w:rsidRPr="000227DC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45AE1097" w14:textId="77777777" w:rsidR="00693474" w:rsidRPr="001F0C69" w:rsidRDefault="00693474" w:rsidP="00693474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41BF5675" w14:textId="77777777" w:rsidR="00693474" w:rsidRPr="001F0C69" w:rsidRDefault="00693474" w:rsidP="0069347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464AC08" w14:textId="77777777" w:rsidR="00693474" w:rsidRPr="001F0C69" w:rsidRDefault="00693474" w:rsidP="0069347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</w:t>
      </w:r>
      <w:r w:rsidRPr="001F0C69">
        <w:rPr>
          <w:sz w:val="28"/>
          <w:szCs w:val="28"/>
        </w:rPr>
        <w:lastRenderedPageBreak/>
        <w:t>невнесения арендной платы в увеличенном (проиндексированном) размере.</w:t>
      </w:r>
    </w:p>
    <w:p w14:paraId="05288D78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7FC7F0E8" w14:textId="77777777" w:rsidR="00693474" w:rsidRPr="001F0C69" w:rsidRDefault="00693474" w:rsidP="00693474">
      <w:pPr>
        <w:ind w:firstLine="567"/>
        <w:jc w:val="both"/>
        <w:rPr>
          <w:sz w:val="28"/>
          <w:szCs w:val="28"/>
        </w:rPr>
      </w:pPr>
    </w:p>
    <w:p w14:paraId="3471FCF4" w14:textId="77777777" w:rsidR="00693474" w:rsidRDefault="00693474" w:rsidP="00693474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1401DC1C" w14:textId="77777777" w:rsidR="00693474" w:rsidRPr="001F0C69" w:rsidRDefault="00693474" w:rsidP="00693474">
      <w:pPr>
        <w:suppressAutoHyphens w:val="0"/>
        <w:jc w:val="center"/>
        <w:rPr>
          <w:b/>
          <w:bCs/>
          <w:sz w:val="28"/>
          <w:szCs w:val="28"/>
        </w:rPr>
      </w:pPr>
    </w:p>
    <w:p w14:paraId="2665CBE1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2A4B48F0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539DCA1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7D1E43B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0A2D79D0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DA6D3E4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541B9590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414596F2" w14:textId="77777777" w:rsidR="00693474" w:rsidRPr="001F0C69" w:rsidRDefault="00693474" w:rsidP="00693474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25BC8F64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4DD5C220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C851474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386E5CEA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7CEF4E60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039EC31F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7CB034AE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0EE1EECD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0C92DE0E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795D7FAC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12F7D95B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495A32E1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245EABC5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EF069B9" w14:textId="77777777" w:rsidR="00693474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4814D126" w14:textId="77777777" w:rsidR="00693474" w:rsidRPr="00E766C4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61A86AB5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15127BAC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011F27C4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2345391C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31ACB5C6" w14:textId="77777777" w:rsidR="00693474" w:rsidRPr="001F0C69" w:rsidRDefault="00693474" w:rsidP="006934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4.3.3. Возводить на земельном участке здания, строения, </w:t>
      </w:r>
      <w:r w:rsidRPr="001F0C69">
        <w:rPr>
          <w:sz w:val="28"/>
          <w:szCs w:val="28"/>
        </w:rPr>
        <w:lastRenderedPageBreak/>
        <w:t>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49C640A9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55AB7FC7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2F51D880" w14:textId="77777777" w:rsidR="00693474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71EB6CDB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6FBBFCE6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19E200C3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0E440066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61D00E70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05C6C02C" w14:textId="77777777" w:rsidR="00693474" w:rsidRPr="001F0C69" w:rsidRDefault="00693474" w:rsidP="00693474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4C71786" w14:textId="77777777" w:rsidR="00693474" w:rsidRPr="001F0C69" w:rsidRDefault="00693474" w:rsidP="006934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4DE4AB7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EE542EB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C45158C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31589685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E932D21" w14:textId="77777777" w:rsidR="00693474" w:rsidRPr="001F0C69" w:rsidRDefault="00693474" w:rsidP="0069347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5F372965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23C02CC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34436A9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5AF1B01C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04FDFD4A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1EEAAE91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C37AA5F" w14:textId="77777777" w:rsidR="00693474" w:rsidRPr="001F0C69" w:rsidRDefault="00693474" w:rsidP="00693474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При наличии на Земельном участке сетей инженерно-технического обеспечения, принадлежащих третьим лицам, не </w:t>
      </w:r>
      <w:r w:rsidRPr="001F0C69">
        <w:rPr>
          <w:sz w:val="28"/>
          <w:szCs w:val="28"/>
        </w:rPr>
        <w:lastRenderedPageBreak/>
        <w:t>препятствовать им (или соответствующим службам) в проведении работ по ремонту и обслуживанию сетей.</w:t>
      </w:r>
    </w:p>
    <w:p w14:paraId="6E8FD31A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EA28F6C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D64E931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0352D72B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1C154259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769F0CE0" w14:textId="77777777" w:rsidR="00693474" w:rsidRDefault="00693474" w:rsidP="00693474">
      <w:pPr>
        <w:jc w:val="both"/>
        <w:rPr>
          <w:sz w:val="28"/>
          <w:szCs w:val="28"/>
        </w:rPr>
      </w:pPr>
    </w:p>
    <w:p w14:paraId="4EBDD53A" w14:textId="77777777" w:rsidR="00693474" w:rsidRPr="001F0C69" w:rsidRDefault="00693474" w:rsidP="00693474">
      <w:pPr>
        <w:jc w:val="both"/>
        <w:rPr>
          <w:sz w:val="28"/>
          <w:szCs w:val="28"/>
        </w:rPr>
      </w:pPr>
    </w:p>
    <w:p w14:paraId="63A9E29E" w14:textId="77777777" w:rsidR="00693474" w:rsidRDefault="00693474" w:rsidP="00693474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0767AB5B" w14:textId="77777777" w:rsidR="00693474" w:rsidRPr="001F0C69" w:rsidRDefault="00693474" w:rsidP="00693474">
      <w:pPr>
        <w:suppressAutoHyphens w:val="0"/>
        <w:jc w:val="center"/>
        <w:rPr>
          <w:b/>
          <w:bCs/>
          <w:sz w:val="28"/>
          <w:szCs w:val="28"/>
        </w:rPr>
      </w:pPr>
    </w:p>
    <w:p w14:paraId="2F258160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4CE10602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6FB0552A" w14:textId="77777777" w:rsidR="00693474" w:rsidRPr="001F0C69" w:rsidRDefault="00693474" w:rsidP="0069347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AC00F50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15184F00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09B6BCB" w14:textId="5F585BF2" w:rsidR="00693474" w:rsidRDefault="00693474" w:rsidP="00693474">
      <w:pPr>
        <w:jc w:val="both"/>
        <w:rPr>
          <w:sz w:val="28"/>
          <w:szCs w:val="28"/>
        </w:rPr>
      </w:pPr>
    </w:p>
    <w:p w14:paraId="5BCC324C" w14:textId="05C54582" w:rsidR="00831B34" w:rsidRDefault="00831B34" w:rsidP="00693474">
      <w:pPr>
        <w:jc w:val="both"/>
        <w:rPr>
          <w:sz w:val="28"/>
          <w:szCs w:val="28"/>
        </w:rPr>
      </w:pPr>
    </w:p>
    <w:p w14:paraId="7C082E8A" w14:textId="77777777" w:rsidR="00831B34" w:rsidRPr="001F0C69" w:rsidRDefault="00831B34" w:rsidP="00693474">
      <w:pPr>
        <w:jc w:val="both"/>
        <w:rPr>
          <w:sz w:val="28"/>
          <w:szCs w:val="28"/>
        </w:rPr>
      </w:pPr>
    </w:p>
    <w:p w14:paraId="45833ECF" w14:textId="77777777" w:rsidR="00693474" w:rsidRDefault="00693474" w:rsidP="00693474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570D72E6" w14:textId="77777777" w:rsidR="00693474" w:rsidRPr="001F0C69" w:rsidRDefault="00693474" w:rsidP="00693474">
      <w:pPr>
        <w:suppressAutoHyphens w:val="0"/>
        <w:jc w:val="center"/>
        <w:rPr>
          <w:b/>
          <w:bCs/>
          <w:sz w:val="28"/>
          <w:szCs w:val="28"/>
        </w:rPr>
      </w:pPr>
    </w:p>
    <w:p w14:paraId="39FDCA61" w14:textId="692C2344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</w:t>
      </w:r>
      <w:r w:rsidR="00831B34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849C97F" w14:textId="4620E330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</w:t>
      </w:r>
      <w:r w:rsidR="00831B34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Договор может быть расторгнут:</w:t>
      </w:r>
    </w:p>
    <w:p w14:paraId="21C3FA4F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76667520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53A830F4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766AE2DE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7D8E63DE" w14:textId="77777777" w:rsidR="00693474" w:rsidRPr="001F0C69" w:rsidRDefault="00693474" w:rsidP="00693474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5A9A3A5A" w14:textId="77777777" w:rsidR="00693474" w:rsidRPr="001F0C69" w:rsidRDefault="00693474" w:rsidP="00693474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69BD6E87" w14:textId="77777777" w:rsidR="00693474" w:rsidRDefault="00693474" w:rsidP="00693474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23461719" w14:textId="77777777" w:rsidR="00693474" w:rsidRPr="001F0C69" w:rsidRDefault="00693474" w:rsidP="00693474">
      <w:pPr>
        <w:jc w:val="center"/>
        <w:rPr>
          <w:b/>
          <w:bCs/>
          <w:sz w:val="28"/>
          <w:szCs w:val="28"/>
        </w:rPr>
      </w:pPr>
    </w:p>
    <w:p w14:paraId="52F0DCB1" w14:textId="77777777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7D4F5E7E" w14:textId="77777777" w:rsidR="00693474" w:rsidRPr="001F0C69" w:rsidRDefault="00693474" w:rsidP="00693474">
      <w:pPr>
        <w:jc w:val="both"/>
        <w:rPr>
          <w:sz w:val="28"/>
          <w:szCs w:val="28"/>
        </w:rPr>
      </w:pPr>
    </w:p>
    <w:p w14:paraId="68E91310" w14:textId="77777777" w:rsidR="00693474" w:rsidRDefault="00693474" w:rsidP="00693474">
      <w:pPr>
        <w:numPr>
          <w:ilvl w:val="0"/>
          <w:numId w:val="36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508D406D" w14:textId="77777777" w:rsidR="00693474" w:rsidRPr="001F0C69" w:rsidRDefault="00693474" w:rsidP="00693474">
      <w:pPr>
        <w:suppressAutoHyphens w:val="0"/>
        <w:jc w:val="center"/>
        <w:rPr>
          <w:b/>
          <w:bCs/>
          <w:sz w:val="28"/>
          <w:szCs w:val="28"/>
        </w:rPr>
      </w:pPr>
    </w:p>
    <w:p w14:paraId="55ED79DA" w14:textId="0324522E" w:rsidR="00693474" w:rsidRPr="00EC25F2" w:rsidRDefault="00EC25F2" w:rsidP="00EC25F2">
      <w:pPr>
        <w:jc w:val="both"/>
        <w:rPr>
          <w:sz w:val="28"/>
          <w:szCs w:val="28"/>
        </w:rPr>
      </w:pPr>
      <w:r w:rsidRPr="00EC25F2">
        <w:rPr>
          <w:sz w:val="28"/>
          <w:szCs w:val="28"/>
        </w:rPr>
        <w:t>8.</w:t>
      </w:r>
      <w:r>
        <w:rPr>
          <w:sz w:val="28"/>
          <w:szCs w:val="28"/>
        </w:rPr>
        <w:t xml:space="preserve">1. </w:t>
      </w:r>
      <w:r w:rsidR="00693474" w:rsidRPr="00EC25F2">
        <w:rPr>
          <w:sz w:val="28"/>
          <w:szCs w:val="28"/>
        </w:rPr>
        <w:t>Об обстоятельствах непреодолимой силы каждая из Сторон обязана немедленно известить другую сторону.</w:t>
      </w:r>
    </w:p>
    <w:p w14:paraId="12687B63" w14:textId="53B7A511" w:rsidR="00693474" w:rsidRPr="001F0C69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8.</w:t>
      </w:r>
      <w:r w:rsidR="00207AFE">
        <w:rPr>
          <w:sz w:val="28"/>
          <w:szCs w:val="28"/>
        </w:rPr>
        <w:t>2</w:t>
      </w:r>
      <w:r w:rsidRPr="001F0C69">
        <w:rPr>
          <w:sz w:val="28"/>
          <w:szCs w:val="28"/>
        </w:rPr>
        <w:t>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4D523A9D" w14:textId="0CBD0C9C" w:rsidR="00693474" w:rsidRPr="001F0C69" w:rsidRDefault="00693474" w:rsidP="00693474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</w:t>
      </w:r>
      <w:r w:rsidR="00207AFE">
        <w:rPr>
          <w:sz w:val="28"/>
          <w:szCs w:val="28"/>
        </w:rPr>
        <w:t>3</w:t>
      </w:r>
      <w:r w:rsidRPr="001F0C69">
        <w:rPr>
          <w:sz w:val="28"/>
          <w:szCs w:val="28"/>
        </w:rPr>
        <w:t>.</w:t>
      </w:r>
      <w:r w:rsidR="00EC25F2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Срок действия договора субаренды не может превышать срока действия настоящего Договора.</w:t>
      </w:r>
    </w:p>
    <w:p w14:paraId="608D45FA" w14:textId="77777777" w:rsidR="00207AFE" w:rsidRPr="001F0C69" w:rsidRDefault="00693474" w:rsidP="00207AF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 w:rsidR="00207AFE">
        <w:rPr>
          <w:sz w:val="28"/>
          <w:szCs w:val="28"/>
        </w:rPr>
        <w:t>4</w:t>
      </w:r>
      <w:r w:rsidRPr="001F0C69">
        <w:rPr>
          <w:sz w:val="28"/>
          <w:szCs w:val="28"/>
        </w:rPr>
        <w:t>.</w:t>
      </w:r>
      <w:r w:rsidR="00207AFE" w:rsidRPr="00207AFE">
        <w:rPr>
          <w:sz w:val="28"/>
          <w:szCs w:val="28"/>
        </w:rPr>
        <w:t xml:space="preserve"> </w:t>
      </w:r>
      <w:r w:rsidR="00207AFE" w:rsidRPr="001F0C69">
        <w:rPr>
          <w:sz w:val="28"/>
          <w:szCs w:val="28"/>
        </w:rPr>
        <w:t>При досрочном расторжении настоящего Договора договор субаренды Земельного участка прекращает свое действие.</w:t>
      </w:r>
    </w:p>
    <w:p w14:paraId="211DCA1B" w14:textId="752A9BD1" w:rsidR="00207AFE" w:rsidRDefault="00207AFE" w:rsidP="00207AF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8.5. </w:t>
      </w:r>
      <w:r w:rsidRPr="00E243D1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  <w:r>
        <w:rPr>
          <w:sz w:val="28"/>
          <w:szCs w:val="28"/>
        </w:rPr>
        <w:t>.</w:t>
      </w:r>
    </w:p>
    <w:p w14:paraId="0E57496E" w14:textId="10B00E60" w:rsidR="00693474" w:rsidRDefault="00693474" w:rsidP="0069347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 w:rsidR="00831B34">
        <w:rPr>
          <w:sz w:val="28"/>
          <w:szCs w:val="28"/>
        </w:rPr>
        <w:t>6</w:t>
      </w:r>
      <w:r w:rsidRPr="001F0C69">
        <w:rPr>
          <w:sz w:val="28"/>
          <w:szCs w:val="28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301A95F" w14:textId="77777777" w:rsidR="00831B34" w:rsidRPr="001F0C69" w:rsidRDefault="00831B34" w:rsidP="00693474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74023FA6" w14:textId="77777777" w:rsidR="00693474" w:rsidRDefault="00693474" w:rsidP="00693474">
      <w:pPr>
        <w:numPr>
          <w:ilvl w:val="0"/>
          <w:numId w:val="36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1550C5E8" w14:textId="77777777" w:rsidR="00693474" w:rsidRPr="001F0C69" w:rsidRDefault="00693474" w:rsidP="00693474">
      <w:pPr>
        <w:ind w:left="720" w:right="284"/>
        <w:jc w:val="center"/>
        <w:rPr>
          <w:b/>
          <w:sz w:val="28"/>
          <w:szCs w:val="28"/>
        </w:rPr>
      </w:pPr>
    </w:p>
    <w:p w14:paraId="56C51FD5" w14:textId="77777777" w:rsidR="00693474" w:rsidRPr="001F0C69" w:rsidRDefault="00693474" w:rsidP="00693474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63632450" w14:textId="77777777" w:rsidR="00693474" w:rsidRPr="001F0C69" w:rsidRDefault="00693474" w:rsidP="00693474">
      <w:pPr>
        <w:numPr>
          <w:ilvl w:val="0"/>
          <w:numId w:val="35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6D750D84" w14:textId="77777777" w:rsidR="00693474" w:rsidRPr="00F77C36" w:rsidRDefault="00693474" w:rsidP="00693474">
      <w:pPr>
        <w:numPr>
          <w:ilvl w:val="0"/>
          <w:numId w:val="35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3E9475D7" w14:textId="77777777" w:rsidR="00693474" w:rsidRDefault="00693474" w:rsidP="00693474">
      <w:pPr>
        <w:ind w:left="720" w:right="93"/>
        <w:rPr>
          <w:sz w:val="28"/>
          <w:szCs w:val="28"/>
        </w:rPr>
      </w:pPr>
    </w:p>
    <w:p w14:paraId="6079A0BB" w14:textId="77777777" w:rsidR="00693474" w:rsidRPr="00097153" w:rsidRDefault="00693474" w:rsidP="00693474">
      <w:pPr>
        <w:ind w:left="720" w:right="93"/>
        <w:rPr>
          <w:sz w:val="28"/>
          <w:szCs w:val="28"/>
        </w:rPr>
      </w:pPr>
    </w:p>
    <w:p w14:paraId="351807CA" w14:textId="77777777" w:rsidR="00693474" w:rsidRPr="00097153" w:rsidRDefault="00693474" w:rsidP="00693474">
      <w:pPr>
        <w:numPr>
          <w:ilvl w:val="0"/>
          <w:numId w:val="36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75EFB2C3" w14:textId="77777777" w:rsidR="00693474" w:rsidRPr="00097153" w:rsidRDefault="00693474" w:rsidP="00693474">
      <w:pPr>
        <w:ind w:left="360" w:right="284"/>
        <w:rPr>
          <w:b/>
          <w:sz w:val="28"/>
          <w:szCs w:val="28"/>
        </w:rPr>
      </w:pPr>
    </w:p>
    <w:p w14:paraId="07A9CFA4" w14:textId="77777777" w:rsidR="00693474" w:rsidRPr="00097153" w:rsidRDefault="00693474" w:rsidP="00693474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188F702B" w14:textId="77777777" w:rsidR="00693474" w:rsidRPr="00097153" w:rsidRDefault="00693474" w:rsidP="00693474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51CECDD4" w14:textId="77777777" w:rsidR="00693474" w:rsidRPr="00097153" w:rsidRDefault="00693474" w:rsidP="00693474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05BB1E4D" w14:textId="77777777" w:rsidR="00693474" w:rsidRPr="00097153" w:rsidRDefault="00693474" w:rsidP="00693474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7686331B" w14:textId="77777777" w:rsidR="00693474" w:rsidRPr="00097153" w:rsidRDefault="00693474" w:rsidP="00693474">
      <w:pPr>
        <w:ind w:left="360" w:right="284"/>
        <w:rPr>
          <w:b/>
          <w:sz w:val="28"/>
          <w:szCs w:val="28"/>
        </w:rPr>
      </w:pPr>
    </w:p>
    <w:p w14:paraId="1563896C" w14:textId="77777777" w:rsidR="00693474" w:rsidRPr="00097153" w:rsidRDefault="00693474" w:rsidP="00693474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269BBC64" w14:textId="77777777" w:rsidR="00693474" w:rsidRDefault="00693474" w:rsidP="00693474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3F971F18" w14:textId="77777777" w:rsidR="00693474" w:rsidRDefault="00693474" w:rsidP="00693474">
      <w:pPr>
        <w:ind w:right="284"/>
        <w:rPr>
          <w:b/>
          <w:sz w:val="28"/>
          <w:szCs w:val="28"/>
        </w:rPr>
      </w:pPr>
    </w:p>
    <w:p w14:paraId="2390C299" w14:textId="77777777" w:rsidR="00693474" w:rsidRPr="00097153" w:rsidRDefault="00693474" w:rsidP="00693474">
      <w:pPr>
        <w:ind w:left="360" w:right="284"/>
        <w:rPr>
          <w:b/>
          <w:sz w:val="28"/>
          <w:szCs w:val="28"/>
        </w:rPr>
      </w:pPr>
    </w:p>
    <w:p w14:paraId="03862A1F" w14:textId="77777777" w:rsidR="00693474" w:rsidRPr="00097153" w:rsidRDefault="00693474" w:rsidP="00693474">
      <w:pPr>
        <w:numPr>
          <w:ilvl w:val="0"/>
          <w:numId w:val="36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4D0AA620" w14:textId="77777777" w:rsidR="00693474" w:rsidRDefault="00693474" w:rsidP="00693474">
      <w:pPr>
        <w:rPr>
          <w:b/>
          <w:sz w:val="28"/>
          <w:szCs w:val="28"/>
        </w:rPr>
      </w:pPr>
    </w:p>
    <w:p w14:paraId="2C9402AD" w14:textId="77777777" w:rsidR="00693474" w:rsidRDefault="00693474" w:rsidP="00693474">
      <w:pPr>
        <w:rPr>
          <w:b/>
          <w:sz w:val="28"/>
          <w:szCs w:val="28"/>
        </w:rPr>
      </w:pPr>
    </w:p>
    <w:p w14:paraId="453773A6" w14:textId="77777777" w:rsidR="00693474" w:rsidRDefault="00693474" w:rsidP="00693474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7B5C881C" w14:textId="77777777" w:rsidR="00693474" w:rsidRDefault="00693474" w:rsidP="00693474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27DE8E16" w14:textId="77777777" w:rsidR="00693474" w:rsidRDefault="00693474" w:rsidP="00693474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1FFDBBD5" w14:textId="77777777" w:rsidR="00693474" w:rsidRDefault="00693474" w:rsidP="00693474">
      <w:pPr>
        <w:rPr>
          <w:sz w:val="28"/>
          <w:szCs w:val="28"/>
        </w:rPr>
      </w:pPr>
    </w:p>
    <w:p w14:paraId="641BAC0D" w14:textId="77777777" w:rsidR="00693474" w:rsidRDefault="00693474" w:rsidP="00693474">
      <w:pPr>
        <w:rPr>
          <w:sz w:val="28"/>
          <w:szCs w:val="28"/>
        </w:rPr>
      </w:pPr>
    </w:p>
    <w:p w14:paraId="14A4481D" w14:textId="77777777" w:rsidR="00693474" w:rsidRDefault="00693474" w:rsidP="00693474">
      <w:pPr>
        <w:rPr>
          <w:sz w:val="28"/>
          <w:szCs w:val="28"/>
        </w:rPr>
      </w:pPr>
    </w:p>
    <w:p w14:paraId="7D6F4EC2" w14:textId="77777777" w:rsidR="00693474" w:rsidRDefault="00693474" w:rsidP="00693474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322D5A98" w14:textId="77777777" w:rsidR="00693474" w:rsidRPr="004F1178" w:rsidRDefault="00693474" w:rsidP="00693474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10F94546" w14:textId="77777777" w:rsidR="00693474" w:rsidRDefault="00693474" w:rsidP="00693474">
      <w:pPr>
        <w:rPr>
          <w:sz w:val="28"/>
          <w:szCs w:val="28"/>
        </w:rPr>
      </w:pPr>
    </w:p>
    <w:p w14:paraId="45E34FEB" w14:textId="77777777" w:rsidR="00693474" w:rsidRDefault="00693474" w:rsidP="00693474">
      <w:pPr>
        <w:rPr>
          <w:sz w:val="28"/>
          <w:szCs w:val="28"/>
        </w:rPr>
      </w:pPr>
    </w:p>
    <w:p w14:paraId="3C7DBAC5" w14:textId="77777777" w:rsidR="00693474" w:rsidRDefault="00693474" w:rsidP="00693474">
      <w:pPr>
        <w:rPr>
          <w:sz w:val="28"/>
          <w:szCs w:val="28"/>
        </w:rPr>
      </w:pPr>
    </w:p>
    <w:p w14:paraId="3E72ED96" w14:textId="637BB4B4" w:rsidR="00693474" w:rsidRDefault="00693474" w:rsidP="00693474">
      <w:pPr>
        <w:rPr>
          <w:sz w:val="22"/>
          <w:szCs w:val="22"/>
        </w:rPr>
      </w:pPr>
    </w:p>
    <w:p w14:paraId="1BD040C0" w14:textId="7B3FF49F" w:rsidR="00693474" w:rsidRDefault="00693474" w:rsidP="00693474">
      <w:pPr>
        <w:rPr>
          <w:sz w:val="22"/>
          <w:szCs w:val="22"/>
        </w:rPr>
      </w:pPr>
    </w:p>
    <w:p w14:paraId="5F98800E" w14:textId="7BED801F" w:rsidR="00693474" w:rsidRDefault="00693474" w:rsidP="00693474">
      <w:pPr>
        <w:rPr>
          <w:sz w:val="22"/>
          <w:szCs w:val="22"/>
        </w:rPr>
      </w:pPr>
    </w:p>
    <w:p w14:paraId="61592D8E" w14:textId="4901AD04" w:rsidR="00693474" w:rsidRDefault="00693474" w:rsidP="00693474">
      <w:pPr>
        <w:rPr>
          <w:sz w:val="22"/>
          <w:szCs w:val="22"/>
        </w:rPr>
      </w:pPr>
    </w:p>
    <w:p w14:paraId="60575B5A" w14:textId="39695FF5" w:rsidR="00693474" w:rsidRDefault="00693474" w:rsidP="00693474">
      <w:pPr>
        <w:rPr>
          <w:sz w:val="22"/>
          <w:szCs w:val="22"/>
        </w:rPr>
      </w:pPr>
    </w:p>
    <w:p w14:paraId="1A93047C" w14:textId="72CCEB0A" w:rsidR="00693474" w:rsidRDefault="00693474" w:rsidP="00693474">
      <w:pPr>
        <w:rPr>
          <w:sz w:val="22"/>
          <w:szCs w:val="22"/>
        </w:rPr>
      </w:pPr>
    </w:p>
    <w:p w14:paraId="3A61C6C9" w14:textId="603D2AF4" w:rsidR="00693474" w:rsidRDefault="00693474" w:rsidP="00693474">
      <w:pPr>
        <w:rPr>
          <w:sz w:val="22"/>
          <w:szCs w:val="22"/>
        </w:rPr>
      </w:pPr>
    </w:p>
    <w:p w14:paraId="25A5ADD5" w14:textId="3A1A9723" w:rsidR="00693474" w:rsidRDefault="00693474" w:rsidP="00693474">
      <w:pPr>
        <w:rPr>
          <w:sz w:val="22"/>
          <w:szCs w:val="22"/>
        </w:rPr>
      </w:pPr>
    </w:p>
    <w:p w14:paraId="2924E8EA" w14:textId="6E944BC8" w:rsidR="00693474" w:rsidRDefault="00693474" w:rsidP="00693474">
      <w:pPr>
        <w:rPr>
          <w:sz w:val="22"/>
          <w:szCs w:val="22"/>
        </w:rPr>
      </w:pPr>
    </w:p>
    <w:p w14:paraId="4A2C38C2" w14:textId="6FF15A21" w:rsidR="00693474" w:rsidRDefault="00693474" w:rsidP="00693474">
      <w:pPr>
        <w:rPr>
          <w:sz w:val="22"/>
          <w:szCs w:val="22"/>
        </w:rPr>
      </w:pPr>
    </w:p>
    <w:p w14:paraId="52899F96" w14:textId="3200D573" w:rsidR="00693474" w:rsidRDefault="00693474" w:rsidP="00693474">
      <w:pPr>
        <w:rPr>
          <w:sz w:val="22"/>
          <w:szCs w:val="22"/>
        </w:rPr>
      </w:pPr>
    </w:p>
    <w:p w14:paraId="650965E8" w14:textId="77777777" w:rsidR="00207AFE" w:rsidRDefault="00207AFE" w:rsidP="00693474">
      <w:pPr>
        <w:rPr>
          <w:sz w:val="22"/>
          <w:szCs w:val="22"/>
        </w:rPr>
      </w:pPr>
    </w:p>
    <w:p w14:paraId="48309E7D" w14:textId="0B68E8D2" w:rsidR="00693474" w:rsidRDefault="00693474" w:rsidP="00693474">
      <w:pPr>
        <w:rPr>
          <w:sz w:val="22"/>
          <w:szCs w:val="22"/>
        </w:rPr>
      </w:pPr>
    </w:p>
    <w:p w14:paraId="52B8890B" w14:textId="26E5AA11" w:rsidR="00693474" w:rsidRDefault="00693474" w:rsidP="00693474">
      <w:pPr>
        <w:rPr>
          <w:sz w:val="22"/>
          <w:szCs w:val="22"/>
        </w:rPr>
      </w:pPr>
    </w:p>
    <w:p w14:paraId="53BA23F8" w14:textId="3E42E7D7" w:rsidR="00693474" w:rsidRDefault="00693474" w:rsidP="00693474">
      <w:pPr>
        <w:rPr>
          <w:sz w:val="22"/>
          <w:szCs w:val="22"/>
        </w:rPr>
      </w:pPr>
    </w:p>
    <w:p w14:paraId="66DEC71B" w14:textId="77777777" w:rsidR="00693474" w:rsidRPr="0077199D" w:rsidRDefault="00693474" w:rsidP="00693474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Приложение к Договору аренды</w:t>
      </w:r>
    </w:p>
    <w:p w14:paraId="0B89384B" w14:textId="77777777" w:rsidR="00693474" w:rsidRPr="0077199D" w:rsidRDefault="00693474" w:rsidP="00693474">
      <w:pPr>
        <w:pStyle w:val="af"/>
        <w:ind w:right="284"/>
        <w:jc w:val="right"/>
        <w:rPr>
          <w:sz w:val="20"/>
        </w:rPr>
      </w:pPr>
    </w:p>
    <w:p w14:paraId="2A4154C9" w14:textId="77777777" w:rsidR="00693474" w:rsidRPr="0077199D" w:rsidRDefault="00693474" w:rsidP="00693474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от «__________» _______ 20</w:t>
      </w:r>
      <w:r>
        <w:rPr>
          <w:sz w:val="20"/>
        </w:rPr>
        <w:t>___</w:t>
      </w:r>
      <w:r w:rsidRPr="0077199D">
        <w:rPr>
          <w:sz w:val="20"/>
        </w:rPr>
        <w:t xml:space="preserve"> г. № ______</w:t>
      </w:r>
    </w:p>
    <w:p w14:paraId="275E7E0F" w14:textId="77777777" w:rsidR="00693474" w:rsidRPr="0077199D" w:rsidRDefault="00693474" w:rsidP="00693474">
      <w:pPr>
        <w:pStyle w:val="af"/>
        <w:ind w:right="284"/>
        <w:jc w:val="right"/>
      </w:pPr>
    </w:p>
    <w:p w14:paraId="6F16D386" w14:textId="77777777" w:rsidR="00693474" w:rsidRPr="0077199D" w:rsidRDefault="00693474" w:rsidP="00693474">
      <w:pPr>
        <w:pStyle w:val="af"/>
        <w:ind w:right="284"/>
      </w:pPr>
      <w:r w:rsidRPr="0077199D">
        <w:t xml:space="preserve"> АКТ ПРИЕМА-ПЕРЕДАЧИ</w:t>
      </w:r>
    </w:p>
    <w:p w14:paraId="59BD9FDC" w14:textId="77777777" w:rsidR="00693474" w:rsidRPr="0077199D" w:rsidRDefault="00693474" w:rsidP="00693474">
      <w:pPr>
        <w:pStyle w:val="af"/>
        <w:ind w:right="284"/>
      </w:pPr>
    </w:p>
    <w:p w14:paraId="5AAA8F37" w14:textId="77777777" w:rsidR="00693474" w:rsidRPr="0077199D" w:rsidRDefault="00693474" w:rsidP="00693474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5C451815" w14:textId="77777777" w:rsidR="00693474" w:rsidRPr="0077199D" w:rsidRDefault="00693474" w:rsidP="00693474">
      <w:pPr>
        <w:ind w:right="284"/>
        <w:jc w:val="center"/>
        <w:rPr>
          <w:sz w:val="28"/>
          <w:szCs w:val="28"/>
        </w:rPr>
      </w:pPr>
    </w:p>
    <w:p w14:paraId="61B9B512" w14:textId="77777777" w:rsidR="00693474" w:rsidRPr="0077199D" w:rsidRDefault="00693474" w:rsidP="00693474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</w:t>
      </w:r>
      <w:r w:rsidRPr="0077199D">
        <w:rPr>
          <w:sz w:val="28"/>
          <w:szCs w:val="28"/>
        </w:rPr>
        <w:lastRenderedPageBreak/>
        <w:t xml:space="preserve">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Pr="0077199D">
        <w:rPr>
          <w:sz w:val="28"/>
          <w:szCs w:val="28"/>
        </w:rPr>
        <w:t xml:space="preserve">с одной стороны, и </w:t>
      </w:r>
    </w:p>
    <w:p w14:paraId="2C644C68" w14:textId="77777777" w:rsidR="00693474" w:rsidRPr="0077199D" w:rsidRDefault="00693474" w:rsidP="00693474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</w:t>
      </w:r>
      <w:r>
        <w:rPr>
          <w:sz w:val="28"/>
          <w:szCs w:val="28"/>
        </w:rPr>
        <w:t>ельного участка от __________20__</w:t>
      </w:r>
      <w:r w:rsidRPr="0077199D">
        <w:rPr>
          <w:sz w:val="28"/>
          <w:szCs w:val="28"/>
        </w:rPr>
        <w:t>г. №___ подписали настоящий акт приема-передачи о нижеследующем:</w:t>
      </w:r>
    </w:p>
    <w:p w14:paraId="1ED3F598" w14:textId="77777777" w:rsidR="00693474" w:rsidRPr="0077199D" w:rsidRDefault="00693474" w:rsidP="00693474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>1. Арендодатель передал в аренду Арендатору земельный участок: государственная собственность на который не разграничена, общей площадью 800 кв.м, категория земель: земли населенных пунктов, с кад</w:t>
      </w:r>
      <w:r>
        <w:rPr>
          <w:sz w:val="28"/>
          <w:szCs w:val="28"/>
        </w:rPr>
        <w:t>астровым номером 50:19:0050308:321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с/п </w:t>
      </w:r>
      <w:r>
        <w:rPr>
          <w:sz w:val="28"/>
          <w:szCs w:val="28"/>
        </w:rPr>
        <w:t>Колюбакинское, д. Новогорбово</w:t>
      </w:r>
      <w:r w:rsidRPr="0077199D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ведения личного подсобного хозяйства</w:t>
      </w:r>
      <w:r w:rsidRPr="0077199D">
        <w:rPr>
          <w:sz w:val="28"/>
          <w:szCs w:val="28"/>
        </w:rPr>
        <w:t xml:space="preserve">, </w:t>
      </w:r>
    </w:p>
    <w:p w14:paraId="44818A75" w14:textId="77777777" w:rsidR="00693474" w:rsidRPr="0077199D" w:rsidRDefault="00693474" w:rsidP="00693474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8A973DC" w14:textId="77777777" w:rsidR="00693474" w:rsidRPr="0077199D" w:rsidRDefault="00693474" w:rsidP="00693474">
      <w:pPr>
        <w:pStyle w:val="af0"/>
        <w:numPr>
          <w:ilvl w:val="0"/>
          <w:numId w:val="33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57CE9217" w14:textId="77777777" w:rsidR="00693474" w:rsidRPr="0077199D" w:rsidRDefault="00693474" w:rsidP="00693474">
      <w:pPr>
        <w:pStyle w:val="aff1"/>
        <w:numPr>
          <w:ilvl w:val="0"/>
          <w:numId w:val="33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AC76E06" w14:textId="77777777" w:rsidR="00693474" w:rsidRPr="0077199D" w:rsidRDefault="00693474" w:rsidP="00693474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3FD4A4B6" w14:textId="77777777" w:rsidR="00693474" w:rsidRPr="0077199D" w:rsidRDefault="00693474" w:rsidP="00693474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5BBFAD5C" w14:textId="77777777" w:rsidR="00693474" w:rsidRPr="0077199D" w:rsidRDefault="00693474" w:rsidP="00693474">
      <w:pPr>
        <w:ind w:right="284"/>
        <w:jc w:val="center"/>
        <w:rPr>
          <w:b/>
          <w:sz w:val="28"/>
          <w:szCs w:val="28"/>
        </w:rPr>
      </w:pPr>
    </w:p>
    <w:p w14:paraId="636A9B0E" w14:textId="77777777" w:rsidR="00693474" w:rsidRPr="0077199D" w:rsidRDefault="00693474" w:rsidP="00693474">
      <w:pPr>
        <w:ind w:right="284"/>
        <w:jc w:val="center"/>
        <w:rPr>
          <w:b/>
          <w:sz w:val="28"/>
          <w:szCs w:val="28"/>
        </w:rPr>
      </w:pPr>
    </w:p>
    <w:p w14:paraId="0BCB52DD" w14:textId="77777777" w:rsidR="00693474" w:rsidRPr="0077199D" w:rsidRDefault="00693474" w:rsidP="00693474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1236958C" w14:textId="77777777" w:rsidR="00693474" w:rsidRPr="0077199D" w:rsidRDefault="00693474" w:rsidP="00693474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5313C43F" w14:textId="77777777" w:rsidR="00693474" w:rsidRPr="0077199D" w:rsidRDefault="00693474" w:rsidP="00693474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385C7B0E" w14:textId="77777777" w:rsidR="00693474" w:rsidRPr="0077199D" w:rsidRDefault="00693474" w:rsidP="00693474">
      <w:pPr>
        <w:ind w:right="284"/>
        <w:jc w:val="both"/>
        <w:rPr>
          <w:sz w:val="28"/>
          <w:szCs w:val="28"/>
        </w:rPr>
      </w:pPr>
    </w:p>
    <w:p w14:paraId="4EE99D94" w14:textId="77777777" w:rsidR="00693474" w:rsidRPr="0077199D" w:rsidRDefault="00693474" w:rsidP="00693474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734F1A45" w14:textId="77777777" w:rsidR="00693474" w:rsidRPr="0077199D" w:rsidRDefault="00693474" w:rsidP="00693474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3CAFAB4C" w14:textId="77777777" w:rsidR="00693474" w:rsidRPr="0077199D" w:rsidRDefault="00693474" w:rsidP="00693474">
      <w:pPr>
        <w:rPr>
          <w:sz w:val="28"/>
          <w:szCs w:val="28"/>
        </w:rPr>
      </w:pPr>
    </w:p>
    <w:p w14:paraId="21CAFB14" w14:textId="77777777" w:rsidR="00532001" w:rsidRPr="00F14648" w:rsidRDefault="00532001" w:rsidP="00693474">
      <w:pPr>
        <w:tabs>
          <w:tab w:val="left" w:pos="358"/>
        </w:tabs>
        <w:jc w:val="both"/>
      </w:pPr>
    </w:p>
    <w:p w14:paraId="7482FCB2" w14:textId="77777777" w:rsidR="00532001" w:rsidRPr="002B1734" w:rsidRDefault="00532001" w:rsidP="00532001">
      <w:pPr>
        <w:jc w:val="right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07AFE" w:rsidRDefault="00207AFE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07AFE" w:rsidRDefault="00207AFE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lastRenderedPageBreak/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18F1CB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7A4868" w:rsidRPr="007A4868">
        <w:rPr>
          <w:b/>
          <w:color w:val="0000FF"/>
          <w:sz w:val="28"/>
          <w:szCs w:val="28"/>
        </w:rPr>
        <w:t xml:space="preserve">№ </w:t>
      </w:r>
      <w:r w:rsidR="007E086A" w:rsidRPr="007E086A">
        <w:rPr>
          <w:b/>
          <w:color w:val="0000FF"/>
          <w:sz w:val="28"/>
          <w:szCs w:val="28"/>
        </w:rPr>
        <w:t>АЗ-РУЗ/17-19</w:t>
      </w:r>
      <w:r w:rsidR="00E243D1">
        <w:rPr>
          <w:b/>
          <w:color w:val="0000FF"/>
          <w:sz w:val="28"/>
          <w:szCs w:val="28"/>
        </w:rPr>
        <w:t>7</w:t>
      </w:r>
      <w:r w:rsidR="00693474">
        <w:rPr>
          <w:b/>
          <w:color w:val="0000FF"/>
          <w:sz w:val="28"/>
          <w:szCs w:val="28"/>
        </w:rPr>
        <w:t>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1708D62F" w14:textId="77777777" w:rsidR="007A4868" w:rsidRDefault="008E4A5F" w:rsidP="008E4A5F">
      <w:pPr>
        <w:spacing w:line="276" w:lineRule="auto"/>
        <w:jc w:val="both"/>
        <w:rPr>
          <w:color w:val="0000FF"/>
        </w:rPr>
      </w:pPr>
      <w:r w:rsidRPr="00700D5C">
        <w:rPr>
          <w:color w:val="0000FF"/>
        </w:rPr>
        <w:t>Отдел</w:t>
      </w:r>
      <w:r w:rsidR="007A4868">
        <w:rPr>
          <w:color w:val="0000FF"/>
        </w:rPr>
        <w:t xml:space="preserve"> финансово-экономической </w:t>
      </w:r>
    </w:p>
    <w:p w14:paraId="60C96EE3" w14:textId="2E5371B1" w:rsidR="008E4A5F" w:rsidRPr="008E4A5F" w:rsidRDefault="007A4868" w:rsidP="008E4A5F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 xml:space="preserve"> </w:t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lastRenderedPageBreak/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79495641" w14:textId="39A167E8" w:rsidR="00F434DB" w:rsidRPr="008E4A5F" w:rsidRDefault="00F434DB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017DF73" w14:textId="77777777" w:rsidR="00D80E6F" w:rsidRDefault="00D80E6F">
      <w:r>
        <w:separator/>
      </w:r>
    </w:p>
  </w:endnote>
  <w:endnote w:type="continuationSeparator" w:id="0">
    <w:p w14:paraId="70E747D4" w14:textId="77777777" w:rsidR="00D80E6F" w:rsidRDefault="00D80E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8D35E53" w:rsidR="00207AFE" w:rsidRDefault="00207A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54D5" w:rsidRPr="004354D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07AFE" w:rsidRPr="001A6C06" w:rsidRDefault="00207A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392B2F" w14:textId="77777777" w:rsidR="00D80E6F" w:rsidRDefault="00D80E6F">
      <w:r>
        <w:separator/>
      </w:r>
    </w:p>
  </w:footnote>
  <w:footnote w:type="continuationSeparator" w:id="0">
    <w:p w14:paraId="76191229" w14:textId="77777777" w:rsidR="00D80E6F" w:rsidRDefault="00D80E6F">
      <w:r>
        <w:continuationSeparator/>
      </w:r>
    </w:p>
  </w:footnote>
  <w:footnote w:id="1">
    <w:p w14:paraId="3FE4BEB6" w14:textId="77777777" w:rsidR="00207AFE" w:rsidRDefault="00207AF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multilevel"/>
    <w:tmpl w:val="03C27DFA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18"/>
  </w:num>
  <w:num w:numId="31">
    <w:abstractNumId w:val="21"/>
  </w:num>
  <w:num w:numId="32">
    <w:abstractNumId w:val="29"/>
  </w:num>
  <w:num w:numId="33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4"/>
  </w:num>
  <w:num w:numId="35">
    <w:abstractNumId w:val="35"/>
  </w:num>
  <w:num w:numId="36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rQ2a14U3h/+wJQL4f21VNYyswnZlHGHBIbK6vlTZ+o4OTLh2LBIZnNshnz6FAMK+l6g1gL0tIdJkfwCF6CMhw==" w:salt="bSLNyvpMsLf+euN+SvDwk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566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4B0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DD1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4424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AAA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95"/>
    <w:rsid w:val="00120AA7"/>
    <w:rsid w:val="00121A85"/>
    <w:rsid w:val="00122274"/>
    <w:rsid w:val="00122AF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BB6"/>
    <w:rsid w:val="00164E53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2823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93C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4C0E"/>
    <w:rsid w:val="001F7D6E"/>
    <w:rsid w:val="00200369"/>
    <w:rsid w:val="00200562"/>
    <w:rsid w:val="00200D5D"/>
    <w:rsid w:val="00201547"/>
    <w:rsid w:val="0020185C"/>
    <w:rsid w:val="0020192A"/>
    <w:rsid w:val="00202C0B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07AFE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3FE5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33A7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5F41"/>
    <w:rsid w:val="002E6BDC"/>
    <w:rsid w:val="002E6E5E"/>
    <w:rsid w:val="002F0880"/>
    <w:rsid w:val="002F39BF"/>
    <w:rsid w:val="002F3F3A"/>
    <w:rsid w:val="002F4122"/>
    <w:rsid w:val="002F4752"/>
    <w:rsid w:val="002F50AC"/>
    <w:rsid w:val="002F6275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07D64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5F44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F70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551"/>
    <w:rsid w:val="003E18F2"/>
    <w:rsid w:val="003E2BA0"/>
    <w:rsid w:val="003E5F4B"/>
    <w:rsid w:val="003E617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80A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DE"/>
    <w:rsid w:val="00421CAD"/>
    <w:rsid w:val="00424319"/>
    <w:rsid w:val="00424821"/>
    <w:rsid w:val="00427096"/>
    <w:rsid w:val="0043080F"/>
    <w:rsid w:val="00430840"/>
    <w:rsid w:val="004308D7"/>
    <w:rsid w:val="00430D10"/>
    <w:rsid w:val="00431039"/>
    <w:rsid w:val="0043190C"/>
    <w:rsid w:val="004339B1"/>
    <w:rsid w:val="00433D1D"/>
    <w:rsid w:val="00433DFD"/>
    <w:rsid w:val="004354D5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3E12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C00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0C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722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2001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07D9"/>
    <w:rsid w:val="00551474"/>
    <w:rsid w:val="00552362"/>
    <w:rsid w:val="00552EC5"/>
    <w:rsid w:val="00553067"/>
    <w:rsid w:val="00553315"/>
    <w:rsid w:val="0055422B"/>
    <w:rsid w:val="00554B3F"/>
    <w:rsid w:val="00556DD4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B94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1F"/>
    <w:rsid w:val="00595E31"/>
    <w:rsid w:val="0059679F"/>
    <w:rsid w:val="00596FC0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2D89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3EA9"/>
    <w:rsid w:val="005F46B6"/>
    <w:rsid w:val="005F4F10"/>
    <w:rsid w:val="005F5D2E"/>
    <w:rsid w:val="005F605F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2D9"/>
    <w:rsid w:val="006046B8"/>
    <w:rsid w:val="00604BE2"/>
    <w:rsid w:val="00604DF9"/>
    <w:rsid w:val="00605A71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483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4AC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474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1C9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5B8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07CA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868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061D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6A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A1A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1B34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585F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2ABE"/>
    <w:rsid w:val="0087413E"/>
    <w:rsid w:val="00874246"/>
    <w:rsid w:val="0087534A"/>
    <w:rsid w:val="0087596E"/>
    <w:rsid w:val="00876288"/>
    <w:rsid w:val="00876A5E"/>
    <w:rsid w:val="00876D40"/>
    <w:rsid w:val="008777F0"/>
    <w:rsid w:val="00877FE2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3D91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6FE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599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BCD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23A"/>
    <w:rsid w:val="00932E69"/>
    <w:rsid w:val="009337A0"/>
    <w:rsid w:val="009341C2"/>
    <w:rsid w:val="0093486C"/>
    <w:rsid w:val="009353F9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3846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0F1F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1F1"/>
    <w:rsid w:val="00A57929"/>
    <w:rsid w:val="00A60746"/>
    <w:rsid w:val="00A60981"/>
    <w:rsid w:val="00A61616"/>
    <w:rsid w:val="00A6280B"/>
    <w:rsid w:val="00A638A0"/>
    <w:rsid w:val="00A63CF6"/>
    <w:rsid w:val="00A65400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1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1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013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195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F85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330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4A5D"/>
    <w:rsid w:val="00CF5831"/>
    <w:rsid w:val="00CF6A74"/>
    <w:rsid w:val="00CF6EEE"/>
    <w:rsid w:val="00D01D7A"/>
    <w:rsid w:val="00D02634"/>
    <w:rsid w:val="00D02D2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0E6F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B4F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3D1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558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672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A48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C92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7F6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5F2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9EF"/>
    <w:rsid w:val="00ED5252"/>
    <w:rsid w:val="00ED57E0"/>
    <w:rsid w:val="00ED5896"/>
    <w:rsid w:val="00ED623A"/>
    <w:rsid w:val="00ED69F6"/>
    <w:rsid w:val="00EE0739"/>
    <w:rsid w:val="00EE0BFA"/>
    <w:rsid w:val="00EE1793"/>
    <w:rsid w:val="00EE1868"/>
    <w:rsid w:val="00EE2E65"/>
    <w:rsid w:val="00EE50FC"/>
    <w:rsid w:val="00EE7A74"/>
    <w:rsid w:val="00EF08E6"/>
    <w:rsid w:val="00EF3DD1"/>
    <w:rsid w:val="00EF5D13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2A4"/>
    <w:rsid w:val="00F03711"/>
    <w:rsid w:val="00F0532F"/>
    <w:rsid w:val="00F054EC"/>
    <w:rsid w:val="00F05642"/>
    <w:rsid w:val="00F05676"/>
    <w:rsid w:val="00F062FB"/>
    <w:rsid w:val="00F06496"/>
    <w:rsid w:val="00F07E45"/>
    <w:rsid w:val="00F102A6"/>
    <w:rsid w:val="00F107F8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4DB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FFE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78DE"/>
    <w:rsid w:val="00FB0495"/>
    <w:rsid w:val="00FB0694"/>
    <w:rsid w:val="00FB1518"/>
    <w:rsid w:val="00FB3793"/>
    <w:rsid w:val="00FB5889"/>
    <w:rsid w:val="00FB5AF8"/>
    <w:rsid w:val="00FB5D61"/>
    <w:rsid w:val="00FB6F79"/>
    <w:rsid w:val="00FB7D03"/>
    <w:rsid w:val="00FB7F60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814"/>
    <w:rsid w:val="00FE5F28"/>
    <w:rsid w:val="00FE6617"/>
    <w:rsid w:val="00FE76A9"/>
    <w:rsid w:val="00FE7706"/>
    <w:rsid w:val="00FE770F"/>
    <w:rsid w:val="00FF0617"/>
    <w:rsid w:val="00FF1875"/>
    <w:rsid w:val="00FF18CD"/>
    <w:rsid w:val="00FF1A14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f">
    <w:name w:val="Заголовок №1_"/>
    <w:basedOn w:val="a0"/>
    <w:link w:val="1f0"/>
    <w:rsid w:val="00532001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53200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9"/>
    <w:rsid w:val="00532001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53200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532001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532001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53200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4">
    <w:name w:val="Заголовок №5_"/>
    <w:rsid w:val="007E086A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6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2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85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54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137DF4-4D79-4F5C-830D-43FF47749E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65</Pages>
  <Words>10324</Words>
  <Characters>58852</Characters>
  <Application>Microsoft Office Word</Application>
  <DocSecurity>8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69038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2017-12-14T10:46:00Z</cp:lastPrinted>
  <dcterms:created xsi:type="dcterms:W3CDTF">2017-12-18T05:46:00Z</dcterms:created>
  <dcterms:modified xsi:type="dcterms:W3CDTF">2017-12-18T05:46:00Z</dcterms:modified>
</cp:coreProperties>
</file>