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38B8F0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/17-19</w:t>
      </w:r>
      <w:r w:rsidR="00FB7F60">
        <w:rPr>
          <w:b/>
          <w:color w:val="0000FF"/>
          <w:sz w:val="28"/>
          <w:szCs w:val="28"/>
        </w:rPr>
        <w:t>7</w:t>
      </w:r>
      <w:r w:rsidR="008C66FE">
        <w:rPr>
          <w:b/>
          <w:color w:val="0000FF"/>
          <w:sz w:val="28"/>
          <w:szCs w:val="28"/>
        </w:rPr>
        <w:t>7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7F921A8D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 w:rsidR="008C66FE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D7B6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9334D" w:rsidRPr="0069334D">
        <w:rPr>
          <w:b/>
          <w:color w:val="0000FF"/>
          <w:sz w:val="28"/>
          <w:szCs w:val="28"/>
        </w:rPr>
        <w:t>141217/6987935/04</w:t>
      </w:r>
      <w:r w:rsidR="008C66FE">
        <w:rPr>
          <w:b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72445B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9334D" w:rsidRPr="0069334D">
        <w:rPr>
          <w:b/>
          <w:color w:val="0000FF"/>
          <w:sz w:val="28"/>
          <w:szCs w:val="28"/>
        </w:rPr>
        <w:t>00300060101921</w:t>
      </w:r>
      <w:r w:rsidR="008C66FE">
        <w:rPr>
          <w:b/>
          <w:color w:val="0000FF"/>
          <w:sz w:val="28"/>
          <w:szCs w:val="28"/>
        </w:rPr>
        <w:t xml:space="preserve">     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A8C4B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5422B">
        <w:rPr>
          <w:b/>
          <w:color w:val="0000FF"/>
          <w:sz w:val="28"/>
          <w:szCs w:val="28"/>
        </w:rPr>
        <w:t>1</w:t>
      </w:r>
      <w:r w:rsidR="008C66FE">
        <w:rPr>
          <w:b/>
          <w:color w:val="0000FF"/>
          <w:sz w:val="28"/>
          <w:szCs w:val="28"/>
        </w:rPr>
        <w:t>5</w:t>
      </w:r>
      <w:r w:rsidR="0055422B">
        <w:rPr>
          <w:b/>
          <w:color w:val="0000FF"/>
          <w:sz w:val="28"/>
          <w:szCs w:val="28"/>
        </w:rPr>
        <w:t>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4F306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5422B">
        <w:rPr>
          <w:b/>
          <w:color w:val="0000FF"/>
          <w:sz w:val="28"/>
          <w:szCs w:val="28"/>
        </w:rPr>
        <w:t>30.01.2018</w:t>
      </w:r>
      <w:r w:rsidR="007E086A">
        <w:rPr>
          <w:b/>
          <w:color w:val="0000FF"/>
          <w:sz w:val="28"/>
          <w:szCs w:val="28"/>
        </w:rPr>
        <w:t xml:space="preserve">       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8B1DD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5422B">
        <w:rPr>
          <w:b/>
          <w:color w:val="0000FF"/>
          <w:sz w:val="28"/>
          <w:szCs w:val="28"/>
        </w:rPr>
        <w:t xml:space="preserve">02.02.2018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23AF2D4B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FB7F60">
        <w:rPr>
          <w:color w:val="0000FF"/>
          <w:sz w:val="22"/>
          <w:szCs w:val="22"/>
        </w:rPr>
        <w:t>0</w:t>
      </w:r>
      <w:r w:rsidR="008C66FE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.1</w:t>
      </w:r>
      <w:r w:rsidR="008C66FE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FB7F60">
        <w:rPr>
          <w:color w:val="0000FF"/>
          <w:sz w:val="22"/>
          <w:szCs w:val="22"/>
        </w:rPr>
        <w:t>1</w:t>
      </w:r>
      <w:r w:rsidR="008C66FE">
        <w:rPr>
          <w:color w:val="0000FF"/>
          <w:sz w:val="22"/>
          <w:szCs w:val="22"/>
        </w:rPr>
        <w:t>29</w:t>
      </w:r>
      <w:r w:rsidRPr="00C11195">
        <w:rPr>
          <w:color w:val="0000FF"/>
          <w:sz w:val="22"/>
          <w:szCs w:val="22"/>
        </w:rPr>
        <w:t xml:space="preserve">-З п. </w:t>
      </w:r>
      <w:r w:rsidR="008C66FE">
        <w:rPr>
          <w:color w:val="0000FF"/>
          <w:sz w:val="22"/>
          <w:szCs w:val="22"/>
        </w:rPr>
        <w:t>196)</w:t>
      </w:r>
      <w:r w:rsidRPr="00C11195">
        <w:rPr>
          <w:color w:val="0000FF"/>
          <w:sz w:val="22"/>
          <w:szCs w:val="22"/>
        </w:rPr>
        <w:t>;</w:t>
      </w:r>
    </w:p>
    <w:p w14:paraId="1C094779" w14:textId="4AA3897A" w:rsid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>постановления Главы Рузского городского округа Московской области от 1</w:t>
      </w:r>
      <w:r w:rsidR="008C66FE">
        <w:rPr>
          <w:color w:val="0000FF"/>
          <w:sz w:val="22"/>
          <w:szCs w:val="22"/>
        </w:rPr>
        <w:t>7</w:t>
      </w:r>
      <w:r w:rsidR="00FB7F60">
        <w:rPr>
          <w:color w:val="0000FF"/>
          <w:sz w:val="22"/>
          <w:szCs w:val="22"/>
        </w:rPr>
        <w:t>.1</w:t>
      </w:r>
      <w:r w:rsidR="008C66FE">
        <w:rPr>
          <w:color w:val="0000FF"/>
          <w:sz w:val="22"/>
          <w:szCs w:val="22"/>
        </w:rPr>
        <w:t>0</w:t>
      </w:r>
      <w:r w:rsidR="00FB7F60">
        <w:rPr>
          <w:color w:val="0000FF"/>
          <w:sz w:val="22"/>
          <w:szCs w:val="22"/>
        </w:rPr>
        <w:t xml:space="preserve">.2017 № </w:t>
      </w:r>
      <w:r w:rsidR="008C66FE">
        <w:rPr>
          <w:color w:val="0000FF"/>
          <w:sz w:val="22"/>
          <w:szCs w:val="22"/>
        </w:rPr>
        <w:t>2155</w:t>
      </w:r>
      <w:r w:rsidR="00FB7F60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8C66FE">
        <w:rPr>
          <w:color w:val="0000FF"/>
          <w:sz w:val="22"/>
          <w:szCs w:val="22"/>
        </w:rPr>
        <w:t>0040326</w:t>
      </w:r>
      <w:r w:rsidR="00FB7F60">
        <w:rPr>
          <w:color w:val="0000FF"/>
          <w:sz w:val="22"/>
          <w:szCs w:val="22"/>
        </w:rPr>
        <w:t>:</w:t>
      </w:r>
      <w:r w:rsidR="008C66FE">
        <w:rPr>
          <w:color w:val="0000FF"/>
          <w:sz w:val="22"/>
          <w:szCs w:val="22"/>
        </w:rPr>
        <w:t>837</w:t>
      </w:r>
      <w:r w:rsidR="00FB7F6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 w14:paraId="7EDDE9DA" w14:textId="2BB9A5E0" w:rsidR="00634483" w:rsidRPr="00C32F85" w:rsidRDefault="00634483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Главы Рузского городского округа Московской области от 02.11.2017 № 2465 «О внесении изменений в постановление Главы Рузского городского округа от 17.10.2017 № 2155 «О проведении аукциона на право заключения договора аренды земельного участка с кадастровым номером </w:t>
      </w:r>
      <w:r w:rsidRPr="00A25501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 xml:space="preserve">0040326:837, </w:t>
      </w:r>
      <w:r w:rsidR="009740A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из земель государственной неразграниченной собственности»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6469B2CD" w14:textId="77777777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FD45C1" w14:textId="28BA83CA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(Администрация Рузского </w:t>
      </w:r>
      <w:r>
        <w:rPr>
          <w:color w:val="0000FF"/>
          <w:sz w:val="22"/>
          <w:szCs w:val="22"/>
        </w:rPr>
        <w:t>городского округа</w:t>
      </w:r>
      <w:r w:rsidRPr="00FB7F60">
        <w:rPr>
          <w:color w:val="0000FF"/>
          <w:sz w:val="22"/>
          <w:szCs w:val="22"/>
        </w:rPr>
        <w:t>)</w:t>
      </w:r>
    </w:p>
    <w:p w14:paraId="2069CA71" w14:textId="1EF39FA4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ИНН 5075003287, КПП 507501001, ОКТМО </w:t>
      </w:r>
      <w:r w:rsidR="008C66FE" w:rsidRPr="008C66FE">
        <w:rPr>
          <w:color w:val="0000FF"/>
          <w:sz w:val="22"/>
          <w:szCs w:val="22"/>
        </w:rPr>
        <w:t>46649428</w:t>
      </w:r>
      <w:r w:rsidRPr="00FB7F60">
        <w:rPr>
          <w:color w:val="0000FF"/>
          <w:sz w:val="22"/>
          <w:szCs w:val="22"/>
        </w:rPr>
        <w:t>,</w:t>
      </w:r>
    </w:p>
    <w:p w14:paraId="158815EA" w14:textId="502CF6DE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ГУ Банк России по ЦФО, БИК 044525000, р/сч. </w:t>
      </w:r>
      <w:r w:rsidR="006042D9" w:rsidRPr="006042D9">
        <w:rPr>
          <w:color w:val="0000FF"/>
          <w:sz w:val="22"/>
          <w:szCs w:val="22"/>
        </w:rPr>
        <w:t>40101810845250010102</w:t>
      </w:r>
      <w:r w:rsidRPr="00FB7F60">
        <w:rPr>
          <w:color w:val="0000FF"/>
          <w:sz w:val="22"/>
          <w:szCs w:val="22"/>
        </w:rPr>
        <w:t>.</w:t>
      </w:r>
    </w:p>
    <w:p w14:paraId="699502DD" w14:textId="75F2CC95" w:rsidR="0066427B" w:rsidRPr="00164BB6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КБК </w:t>
      </w:r>
      <w:r w:rsidR="006042D9" w:rsidRPr="006042D9">
        <w:rPr>
          <w:color w:val="0000FF"/>
          <w:sz w:val="22"/>
          <w:szCs w:val="22"/>
        </w:rPr>
        <w:t>018 1 11 05013 05 0000 120</w:t>
      </w:r>
      <w:r w:rsidRPr="00FB7F60">
        <w:rPr>
          <w:color w:val="0000FF"/>
          <w:sz w:val="22"/>
          <w:szCs w:val="22"/>
        </w:rPr>
        <w:t>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89A3E3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3EA9">
        <w:rPr>
          <w:color w:val="0000FF"/>
          <w:sz w:val="22"/>
          <w:szCs w:val="22"/>
        </w:rPr>
        <w:t xml:space="preserve">Московская область, </w:t>
      </w:r>
      <w:r w:rsidR="00AA410C">
        <w:rPr>
          <w:color w:val="0000FF"/>
          <w:sz w:val="22"/>
          <w:szCs w:val="22"/>
        </w:rPr>
        <w:t xml:space="preserve">Рузский </w:t>
      </w:r>
      <w:r w:rsidR="005C2D89">
        <w:rPr>
          <w:color w:val="0000FF"/>
          <w:sz w:val="22"/>
          <w:szCs w:val="22"/>
        </w:rPr>
        <w:t xml:space="preserve">муниципальный </w:t>
      </w:r>
      <w:r w:rsidR="00AA410C">
        <w:rPr>
          <w:color w:val="0000FF"/>
          <w:sz w:val="22"/>
          <w:szCs w:val="22"/>
        </w:rPr>
        <w:t xml:space="preserve">район, </w:t>
      </w:r>
      <w:r w:rsidR="005C2D89">
        <w:rPr>
          <w:color w:val="0000FF"/>
          <w:sz w:val="22"/>
          <w:szCs w:val="22"/>
        </w:rPr>
        <w:t>с/п Дороховское</w:t>
      </w:r>
      <w:r w:rsidR="00AA410C">
        <w:rPr>
          <w:color w:val="0000FF"/>
          <w:sz w:val="22"/>
          <w:szCs w:val="22"/>
        </w:rPr>
        <w:t xml:space="preserve">, </w:t>
      </w:r>
      <w:r w:rsidR="005C2D89">
        <w:rPr>
          <w:color w:val="0000FF"/>
          <w:sz w:val="22"/>
          <w:szCs w:val="22"/>
        </w:rPr>
        <w:t>д. Гомнино</w:t>
      </w:r>
      <w:r w:rsidR="005F3EA9">
        <w:rPr>
          <w:color w:val="0000FF"/>
          <w:sz w:val="22"/>
          <w:szCs w:val="22"/>
        </w:rPr>
        <w:t>.</w:t>
      </w:r>
    </w:p>
    <w:permEnd w:id="8865509"/>
    <w:p w14:paraId="55E57AF4" w14:textId="1D99E1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C2D89">
        <w:rPr>
          <w:color w:val="0000FF"/>
          <w:sz w:val="22"/>
          <w:szCs w:val="22"/>
        </w:rPr>
        <w:t>2 000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D66F9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5C2D89">
        <w:rPr>
          <w:color w:val="0000FF"/>
          <w:sz w:val="22"/>
          <w:szCs w:val="22"/>
        </w:rPr>
        <w:t>0040326</w:t>
      </w:r>
      <w:r w:rsidRPr="00242F27">
        <w:rPr>
          <w:color w:val="0000FF"/>
          <w:sz w:val="22"/>
          <w:szCs w:val="22"/>
        </w:rPr>
        <w:t>:</w:t>
      </w:r>
      <w:r w:rsidR="005C2D89">
        <w:rPr>
          <w:color w:val="0000FF"/>
          <w:sz w:val="22"/>
          <w:szCs w:val="22"/>
        </w:rPr>
        <w:t>837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487D3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 xml:space="preserve">вах на объект недвижимости 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3FE02FEE" w14:textId="35623CD4" w:rsidR="00AA410C" w:rsidRDefault="00595E1F" w:rsidP="00AA41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042372915" w:edGrp="everyone"/>
      <w:permEnd w:id="584676360"/>
      <w:r>
        <w:rPr>
          <w:b/>
          <w:sz w:val="22"/>
          <w:szCs w:val="22"/>
        </w:rPr>
        <w:t>С</w:t>
      </w:r>
      <w:r w:rsidR="002C6926" w:rsidRPr="00AA410C">
        <w:rPr>
          <w:b/>
          <w:sz w:val="22"/>
          <w:szCs w:val="22"/>
        </w:rPr>
        <w:t>ведения о земельном участке:</w:t>
      </w:r>
      <w:r w:rsidR="002C6926" w:rsidRPr="00711439">
        <w:rPr>
          <w:color w:val="0000FF"/>
          <w:sz w:val="22"/>
          <w:szCs w:val="22"/>
        </w:rPr>
        <w:t xml:space="preserve"> </w:t>
      </w:r>
      <w:r w:rsidR="00AA410C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AA410C">
        <w:rPr>
          <w:color w:val="0000FF"/>
          <w:sz w:val="22"/>
          <w:szCs w:val="22"/>
        </w:rPr>
        <w:t>аключении т</w:t>
      </w:r>
      <w:r w:rsidR="00AA410C" w:rsidRPr="000D77D4">
        <w:rPr>
          <w:color w:val="0000FF"/>
          <w:sz w:val="22"/>
          <w:szCs w:val="22"/>
        </w:rPr>
        <w:t xml:space="preserve">ерриториального управления Волоколамского </w:t>
      </w:r>
      <w:r w:rsidR="005C2D89">
        <w:rPr>
          <w:color w:val="0000FF"/>
          <w:sz w:val="22"/>
          <w:szCs w:val="22"/>
        </w:rPr>
        <w:br/>
      </w:r>
      <w:r w:rsidR="00AA410C" w:rsidRPr="000D77D4">
        <w:rPr>
          <w:color w:val="0000FF"/>
          <w:sz w:val="22"/>
          <w:szCs w:val="22"/>
        </w:rPr>
        <w:t xml:space="preserve">и Рузского муниципальных районов Главного управления архитектуры и градостроительства Московской области </w:t>
      </w:r>
      <w:r w:rsidR="00AA410C">
        <w:rPr>
          <w:color w:val="0000FF"/>
          <w:sz w:val="22"/>
          <w:szCs w:val="22"/>
        </w:rPr>
        <w:t xml:space="preserve">от </w:t>
      </w:r>
      <w:r w:rsidR="005C2D89">
        <w:rPr>
          <w:color w:val="0000FF"/>
          <w:sz w:val="22"/>
          <w:szCs w:val="22"/>
        </w:rPr>
        <w:t>04</w:t>
      </w:r>
      <w:r w:rsidR="00AA410C" w:rsidRPr="00101C37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04</w:t>
      </w:r>
      <w:r w:rsidR="00AA410C" w:rsidRPr="00101C37">
        <w:rPr>
          <w:color w:val="0000FF"/>
          <w:sz w:val="22"/>
          <w:szCs w:val="22"/>
        </w:rPr>
        <w:t>.2017 №</w:t>
      </w:r>
      <w:r w:rsidR="00AA410C">
        <w:rPr>
          <w:color w:val="0000FF"/>
          <w:sz w:val="22"/>
          <w:szCs w:val="22"/>
        </w:rPr>
        <w:t xml:space="preserve"> </w:t>
      </w:r>
      <w:r w:rsidR="00AA410C" w:rsidRPr="00101C37">
        <w:rPr>
          <w:color w:val="0000FF"/>
          <w:sz w:val="22"/>
          <w:szCs w:val="22"/>
        </w:rPr>
        <w:t>31Исх-</w:t>
      </w:r>
      <w:r w:rsidR="005C2D89">
        <w:rPr>
          <w:color w:val="0000FF"/>
          <w:sz w:val="22"/>
          <w:szCs w:val="22"/>
        </w:rPr>
        <w:t>27748</w:t>
      </w:r>
      <w:r w:rsidR="00AA410C" w:rsidRPr="00101C37">
        <w:rPr>
          <w:color w:val="0000FF"/>
          <w:sz w:val="22"/>
          <w:szCs w:val="22"/>
        </w:rPr>
        <w:t xml:space="preserve">/Т-51 </w:t>
      </w:r>
      <w:r w:rsidR="00AA410C" w:rsidRPr="000D77D4">
        <w:rPr>
          <w:color w:val="0000FF"/>
          <w:sz w:val="22"/>
          <w:szCs w:val="22"/>
        </w:rPr>
        <w:t>(Приложение 4)</w:t>
      </w:r>
      <w:r w:rsidR="00AA410C">
        <w:rPr>
          <w:color w:val="0000FF"/>
          <w:sz w:val="22"/>
          <w:szCs w:val="22"/>
        </w:rPr>
        <w:t>,</w:t>
      </w:r>
      <w:r w:rsidR="00426717">
        <w:rPr>
          <w:color w:val="0000FF"/>
          <w:sz w:val="22"/>
          <w:szCs w:val="22"/>
        </w:rPr>
        <w:t xml:space="preserve"> письме администрации Рузского городского округа Московской области от 21.09.2017 </w:t>
      </w:r>
      <w:r w:rsidR="00426717" w:rsidRPr="000D77D4">
        <w:rPr>
          <w:color w:val="0000FF"/>
          <w:sz w:val="22"/>
          <w:szCs w:val="22"/>
        </w:rPr>
        <w:t>(Приложение 4)</w:t>
      </w:r>
      <w:r w:rsidR="00426717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выписк</w:t>
      </w:r>
      <w:r w:rsidR="00EF3DD1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(</w:t>
      </w:r>
      <w:r w:rsidRPr="00242F27">
        <w:rPr>
          <w:color w:val="0000FF"/>
          <w:sz w:val="22"/>
          <w:szCs w:val="22"/>
        </w:rPr>
        <w:t>Приложение 2</w:t>
      </w:r>
      <w:r w:rsidRPr="00FC728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, </w:t>
      </w:r>
      <w:r w:rsidR="00AA410C">
        <w:rPr>
          <w:color w:val="0000FF"/>
          <w:sz w:val="22"/>
          <w:szCs w:val="22"/>
        </w:rPr>
        <w:t>в том числе</w:t>
      </w:r>
      <w:r w:rsidR="0041280A">
        <w:rPr>
          <w:color w:val="0000FF"/>
          <w:sz w:val="22"/>
          <w:szCs w:val="22"/>
        </w:rPr>
        <w:t xml:space="preserve"> земельный участок</w:t>
      </w:r>
      <w:r w:rsidR="00AA410C">
        <w:rPr>
          <w:color w:val="0000FF"/>
          <w:sz w:val="22"/>
          <w:szCs w:val="22"/>
        </w:rPr>
        <w:t>:</w:t>
      </w:r>
    </w:p>
    <w:p w14:paraId="169B84A5" w14:textId="7FAF46A7" w:rsidR="00AA410C" w:rsidRDefault="00AA410C" w:rsidP="00AA41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41280A">
        <w:rPr>
          <w:color w:val="0000FF"/>
          <w:sz w:val="22"/>
          <w:szCs w:val="22"/>
        </w:rPr>
        <w:t>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</w:t>
      </w:r>
      <w:r w:rsidR="005C2D89">
        <w:rPr>
          <w:color w:val="0000FF"/>
          <w:sz w:val="22"/>
          <w:szCs w:val="22"/>
        </w:rPr>
        <w:t>.</w:t>
      </w:r>
    </w:p>
    <w:permEnd w:id="1042372915"/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0C6D9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C2D89">
        <w:rPr>
          <w:color w:val="0000FF"/>
          <w:sz w:val="22"/>
          <w:szCs w:val="22"/>
        </w:rPr>
        <w:t>дл</w:t>
      </w:r>
      <w:r w:rsidR="004E00C8">
        <w:rPr>
          <w:color w:val="0000FF"/>
          <w:sz w:val="22"/>
          <w:szCs w:val="22"/>
        </w:rPr>
        <w:t>я</w:t>
      </w:r>
      <w:r w:rsidR="005C2D89">
        <w:rPr>
          <w:color w:val="0000FF"/>
          <w:sz w:val="22"/>
          <w:szCs w:val="22"/>
        </w:rPr>
        <w:t xml:space="preserve">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57698F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 xml:space="preserve"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</w:t>
      </w:r>
      <w:r w:rsidR="005C2D89" w:rsidRPr="005C2D89">
        <w:rPr>
          <w:color w:val="0000FF"/>
          <w:sz w:val="22"/>
          <w:szCs w:val="22"/>
        </w:rPr>
        <w:t>04.04.2017 № 31Исх-27748/Т-51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28BFC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5C2D89">
        <w:rPr>
          <w:color w:val="0000FF"/>
          <w:sz w:val="22"/>
          <w:szCs w:val="22"/>
        </w:rPr>
        <w:t>14</w:t>
      </w:r>
      <w:r w:rsidR="004E00C8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06</w:t>
      </w:r>
      <w:r w:rsidR="004E00C8">
        <w:rPr>
          <w:color w:val="0000FF"/>
          <w:sz w:val="22"/>
          <w:szCs w:val="22"/>
        </w:rPr>
        <w:t>.2017 № 18</w:t>
      </w:r>
      <w:r w:rsidR="005C2D89">
        <w:rPr>
          <w:color w:val="0000FF"/>
          <w:sz w:val="22"/>
          <w:szCs w:val="22"/>
        </w:rPr>
        <w:t>6</w:t>
      </w:r>
      <w:r w:rsidR="004E00C8">
        <w:rPr>
          <w:color w:val="0000FF"/>
          <w:sz w:val="22"/>
          <w:szCs w:val="22"/>
        </w:rPr>
        <w:t>, 18</w:t>
      </w:r>
      <w:r w:rsidR="005C2D89">
        <w:rPr>
          <w:color w:val="0000FF"/>
          <w:sz w:val="22"/>
          <w:szCs w:val="22"/>
        </w:rPr>
        <w:t>7</w:t>
      </w:r>
      <w:r w:rsidR="004E00C8">
        <w:rPr>
          <w:color w:val="0000FF"/>
          <w:sz w:val="22"/>
          <w:szCs w:val="22"/>
        </w:rPr>
        <w:t xml:space="preserve"> </w:t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24A63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5C2D89">
        <w:rPr>
          <w:color w:val="0000FF"/>
          <w:sz w:val="22"/>
          <w:szCs w:val="22"/>
        </w:rPr>
        <w:t>14</w:t>
      </w:r>
      <w:r w:rsidR="004E00C8" w:rsidRPr="004E00C8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06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4E00C8">
        <w:rPr>
          <w:color w:val="0000FF"/>
          <w:sz w:val="22"/>
          <w:szCs w:val="22"/>
        </w:rPr>
        <w:t>1</w:t>
      </w:r>
      <w:r w:rsidR="005C2D89">
        <w:rPr>
          <w:color w:val="0000FF"/>
          <w:sz w:val="22"/>
          <w:szCs w:val="22"/>
        </w:rPr>
        <w:t>88</w:t>
      </w:r>
      <w:r w:rsidR="004E00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C0AE1C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 xml:space="preserve">письме филиала «Одинцовомежрайгаз» ГУП МО «МОСОБЛГАЗ» от </w:t>
      </w:r>
      <w:r w:rsidR="005C2D89">
        <w:rPr>
          <w:color w:val="0000FF"/>
          <w:sz w:val="22"/>
          <w:szCs w:val="22"/>
        </w:rPr>
        <w:t>01</w:t>
      </w:r>
      <w:r w:rsidR="004E00C8" w:rsidRPr="004E00C8">
        <w:rPr>
          <w:color w:val="0000FF"/>
          <w:sz w:val="22"/>
          <w:szCs w:val="22"/>
        </w:rPr>
        <w:t>.</w:t>
      </w:r>
      <w:r w:rsidR="005C2D89">
        <w:rPr>
          <w:color w:val="0000FF"/>
          <w:sz w:val="22"/>
          <w:szCs w:val="22"/>
        </w:rPr>
        <w:t>09</w:t>
      </w:r>
      <w:r w:rsidR="004E00C8" w:rsidRPr="004E00C8">
        <w:rPr>
          <w:color w:val="0000FF"/>
          <w:sz w:val="22"/>
          <w:szCs w:val="22"/>
        </w:rPr>
        <w:t>.2017 № П-</w:t>
      </w:r>
      <w:r w:rsidR="005C2D89">
        <w:rPr>
          <w:color w:val="0000FF"/>
          <w:sz w:val="22"/>
          <w:szCs w:val="22"/>
        </w:rPr>
        <w:t>2776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34BA4560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письме филиала ПАО «МОЭСК» -Западные электрические сети от </w:t>
      </w:r>
      <w:r w:rsidR="00634483">
        <w:rPr>
          <w:color w:val="0000FF"/>
          <w:sz w:val="22"/>
          <w:szCs w:val="22"/>
        </w:rPr>
        <w:t>17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634483">
        <w:rPr>
          <w:color w:val="0000FF"/>
          <w:sz w:val="22"/>
          <w:szCs w:val="22"/>
        </w:rPr>
        <w:t>7718</w:t>
      </w:r>
      <w:r w:rsidR="004E00C8" w:rsidRPr="004E00C8">
        <w:rPr>
          <w:color w:val="0000FF"/>
          <w:sz w:val="22"/>
          <w:szCs w:val="22"/>
        </w:rPr>
        <w:t>(</w:t>
      </w:r>
      <w:r w:rsidR="00634483">
        <w:rPr>
          <w:color w:val="0000FF"/>
          <w:sz w:val="22"/>
          <w:szCs w:val="22"/>
        </w:rPr>
        <w:t>128427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3E1828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4483">
        <w:rPr>
          <w:b/>
          <w:color w:val="0000FF"/>
          <w:sz w:val="22"/>
          <w:szCs w:val="22"/>
        </w:rPr>
        <w:t>67</w:t>
      </w:r>
      <w:r w:rsidR="001F4C0E">
        <w:rPr>
          <w:b/>
          <w:color w:val="0000FF"/>
          <w:sz w:val="22"/>
          <w:szCs w:val="22"/>
        </w:rPr>
        <w:t> </w:t>
      </w:r>
      <w:r w:rsidR="00634483">
        <w:rPr>
          <w:b/>
          <w:color w:val="0000FF"/>
          <w:sz w:val="22"/>
          <w:szCs w:val="22"/>
        </w:rPr>
        <w:t>236</w:t>
      </w:r>
      <w:r w:rsidR="001F4C0E">
        <w:rPr>
          <w:b/>
          <w:color w:val="0000FF"/>
          <w:sz w:val="22"/>
          <w:szCs w:val="22"/>
        </w:rPr>
        <w:t>,</w:t>
      </w:r>
      <w:r w:rsidR="00634483">
        <w:rPr>
          <w:b/>
          <w:color w:val="0000FF"/>
          <w:sz w:val="22"/>
          <w:szCs w:val="22"/>
        </w:rPr>
        <w:t>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4483" w:rsidRPr="00634483">
        <w:rPr>
          <w:color w:val="0000FF"/>
          <w:sz w:val="22"/>
          <w:szCs w:val="22"/>
        </w:rPr>
        <w:t>Шестьдесят семь тысяч двести тридцать шесть</w:t>
      </w:r>
      <w:r w:rsidR="00634483">
        <w:rPr>
          <w:color w:val="0000FF"/>
          <w:sz w:val="22"/>
          <w:szCs w:val="22"/>
        </w:rPr>
        <w:t xml:space="preserve"> руб</w:t>
      </w:r>
      <w:r w:rsidRPr="00242F27">
        <w:rPr>
          <w:color w:val="0000FF"/>
          <w:sz w:val="22"/>
          <w:szCs w:val="22"/>
        </w:rPr>
        <w:t xml:space="preserve">. </w:t>
      </w:r>
      <w:r w:rsidR="00634483">
        <w:rPr>
          <w:color w:val="0000FF"/>
          <w:sz w:val="22"/>
          <w:szCs w:val="22"/>
        </w:rPr>
        <w:br/>
        <w:t>60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0107288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4483">
        <w:rPr>
          <w:b/>
          <w:color w:val="0000FF"/>
          <w:sz w:val="22"/>
          <w:szCs w:val="22"/>
        </w:rPr>
        <w:t>2 017</w:t>
      </w:r>
      <w:r w:rsidR="001F4C0E">
        <w:rPr>
          <w:b/>
          <w:color w:val="0000FF"/>
          <w:sz w:val="22"/>
          <w:szCs w:val="22"/>
        </w:rPr>
        <w:t>,</w:t>
      </w:r>
      <w:r w:rsidR="00634483">
        <w:rPr>
          <w:b/>
          <w:color w:val="0000FF"/>
          <w:sz w:val="22"/>
          <w:szCs w:val="22"/>
        </w:rPr>
        <w:t>09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4483" w:rsidRPr="00634483">
        <w:rPr>
          <w:color w:val="0000FF"/>
          <w:sz w:val="22"/>
          <w:szCs w:val="22"/>
        </w:rPr>
        <w:t>Две тысячи семнадцать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634483">
        <w:rPr>
          <w:color w:val="0000FF"/>
          <w:sz w:val="22"/>
          <w:szCs w:val="22"/>
        </w:rPr>
        <w:t>09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513445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4483" w:rsidRPr="00634483">
        <w:rPr>
          <w:b/>
          <w:color w:val="0000FF"/>
          <w:sz w:val="22"/>
          <w:szCs w:val="22"/>
        </w:rPr>
        <w:t>67 236,60</w:t>
      </w:r>
      <w:r w:rsidR="001F4C0E" w:rsidRPr="00242F27">
        <w:rPr>
          <w:b/>
          <w:color w:val="0000FF"/>
          <w:sz w:val="22"/>
          <w:szCs w:val="22"/>
        </w:rPr>
        <w:t xml:space="preserve"> руб.</w:t>
      </w:r>
      <w:r w:rsidR="001F4C0E" w:rsidRPr="00242F27">
        <w:rPr>
          <w:color w:val="0000FF"/>
          <w:sz w:val="22"/>
          <w:szCs w:val="22"/>
        </w:rPr>
        <w:t xml:space="preserve"> (</w:t>
      </w:r>
      <w:r w:rsidR="00634483" w:rsidRPr="00634483">
        <w:rPr>
          <w:color w:val="0000FF"/>
          <w:sz w:val="22"/>
          <w:szCs w:val="22"/>
        </w:rPr>
        <w:t>Шестьдесят семь тысяч двести тридцать шесть руб</w:t>
      </w:r>
      <w:r w:rsidR="001F4C0E">
        <w:rPr>
          <w:color w:val="0000FF"/>
          <w:sz w:val="22"/>
          <w:szCs w:val="22"/>
        </w:rPr>
        <w:t xml:space="preserve">. </w:t>
      </w:r>
      <w:r w:rsidR="00634483">
        <w:rPr>
          <w:color w:val="0000FF"/>
          <w:sz w:val="22"/>
          <w:szCs w:val="22"/>
        </w:rPr>
        <w:t>60</w:t>
      </w:r>
      <w:r w:rsidR="001F4C0E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4509BC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634483">
        <w:rPr>
          <w:b/>
          <w:color w:val="0000FF"/>
          <w:sz w:val="22"/>
          <w:szCs w:val="22"/>
        </w:rPr>
        <w:t>9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C3FD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34483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174D34C" w:rsidR="00FA27BE" w:rsidRPr="00FE5814" w:rsidRDefault="0055422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</w:t>
      </w:r>
      <w:r w:rsidR="00FE5814" w:rsidRPr="00FE5814">
        <w:rPr>
          <w:b/>
          <w:color w:val="0000FF"/>
          <w:sz w:val="22"/>
          <w:szCs w:val="22"/>
        </w:rPr>
        <w:t>.01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E8812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5422B">
        <w:rPr>
          <w:b/>
          <w:bCs/>
          <w:color w:val="0000FF"/>
          <w:sz w:val="22"/>
          <w:szCs w:val="22"/>
        </w:rPr>
        <w:t>30</w:t>
      </w:r>
      <w:r w:rsidR="00FE5814">
        <w:rPr>
          <w:b/>
          <w:bCs/>
          <w:color w:val="0000FF"/>
          <w:sz w:val="22"/>
          <w:szCs w:val="22"/>
        </w:rPr>
        <w:t>.01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FCA45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F55B8">
        <w:rPr>
          <w:b/>
          <w:color w:val="0000FF"/>
          <w:sz w:val="22"/>
          <w:szCs w:val="22"/>
        </w:rPr>
        <w:t>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1F1215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F55B8">
        <w:rPr>
          <w:b/>
          <w:color w:val="0000FF"/>
          <w:sz w:val="22"/>
          <w:szCs w:val="22"/>
        </w:rPr>
        <w:t xml:space="preserve"> 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288AE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F55B8">
        <w:rPr>
          <w:b/>
          <w:color w:val="0000FF"/>
          <w:sz w:val="22"/>
          <w:szCs w:val="22"/>
        </w:rPr>
        <w:t>02.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634483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622671F" w14:textId="4EE5D4E5" w:rsidR="00A65400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 w14:paraId="47C6ABEC" w14:textId="0CE63B06" w:rsidR="00470131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в периодическом печатном издании – в газете «Красное знамя»</w:t>
      </w:r>
      <w:r w:rsidRPr="00A65400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A75F1E0" w14:textId="713B214D" w:rsidR="00F107F8" w:rsidRDefault="005507D9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D1763A8" wp14:editId="06535D41">
            <wp:extent cx="6572250" cy="9286875"/>
            <wp:effectExtent l="0" t="0" r="0" b="9525"/>
            <wp:docPr id="1" name="Рисунок 1" descr="Z:\__УРЗП\04. Конкурентные процедуры\АУКЦИОНЫ\2017 год\Рузский м.р\Земля\Аренда\АЗ-РУЗ_17-1977\Документы\Новая папка (3)\пост № 2155 от 17.10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77\Документы\Новая папка (3)\пост № 2155 от 17.10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6F80" w14:textId="35709501" w:rsidR="005507D9" w:rsidRDefault="005507D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1D67B16" wp14:editId="50E67AC7">
            <wp:extent cx="6572250" cy="9286875"/>
            <wp:effectExtent l="0" t="0" r="0" b="9525"/>
            <wp:docPr id="4" name="Рисунок 4" descr="Z:\__УРЗП\04. Конкурентные процедуры\АУКЦИОНЫ\2017 год\Рузский м.р\Земля\Аренда\АЗ-РУЗ_17-1977\Документы\Новая папка (3)\пост № 2155 от 17.10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77\Документы\Новая папка (3)\пост № 2155 от 17.10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11404" w14:textId="0BDCF0D8" w:rsidR="005507D9" w:rsidRDefault="005507D9" w:rsidP="0011232C">
      <w:pPr>
        <w:tabs>
          <w:tab w:val="left" w:pos="0"/>
        </w:tabs>
        <w:jc w:val="both"/>
        <w:rPr>
          <w:szCs w:val="28"/>
        </w:rPr>
      </w:pPr>
    </w:p>
    <w:p w14:paraId="361040F9" w14:textId="3F187F3A" w:rsidR="005507D9" w:rsidRDefault="005507D9" w:rsidP="0011232C">
      <w:pPr>
        <w:tabs>
          <w:tab w:val="left" w:pos="0"/>
        </w:tabs>
        <w:jc w:val="both"/>
        <w:rPr>
          <w:szCs w:val="28"/>
        </w:rPr>
      </w:pPr>
    </w:p>
    <w:p w14:paraId="29D59C14" w14:textId="5AF5EF43" w:rsidR="005507D9" w:rsidRDefault="005507D9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42BA821" wp14:editId="446B1448">
            <wp:extent cx="6572250" cy="9286875"/>
            <wp:effectExtent l="0" t="0" r="0" b="9525"/>
            <wp:docPr id="5" name="Рисунок 5" descr="Z:\__УРЗП\04. Конкурентные процедуры\АУКЦИОНЫ\2017 год\Рузский м.р\Земля\Аренда\АЗ-РУЗ_17-1977\Документы\Новая папка (3)\пост об измене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977\Документы\Новая папка (3)\пост об изменении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1C03D8E" w14:textId="77777777" w:rsidR="005507D9" w:rsidRDefault="005507D9" w:rsidP="00214674">
      <w:pPr>
        <w:rPr>
          <w:noProof/>
          <w:lang w:eastAsia="ru-RU"/>
        </w:rPr>
      </w:pPr>
      <w:permStart w:id="644181587" w:edGrp="everyone"/>
    </w:p>
    <w:p w14:paraId="1BEEDB4D" w14:textId="54B5CAE3" w:rsidR="00877FE2" w:rsidRDefault="005507D9" w:rsidP="00214674">
      <w:r>
        <w:rPr>
          <w:noProof/>
          <w:lang w:eastAsia="ru-RU"/>
        </w:rPr>
        <w:drawing>
          <wp:inline distT="0" distB="0" distL="0" distR="0" wp14:anchorId="2F0BC128" wp14:editId="5D3545FF">
            <wp:extent cx="6572250" cy="8810625"/>
            <wp:effectExtent l="0" t="0" r="0" b="9525"/>
            <wp:docPr id="9" name="Рисунок 9" descr="Z:\__УРЗП\04. Конкурентные процедуры\АУКЦИОНЫ\2017 год\Рузский м.р\Земля\Аренда\АЗ-РУЗ_17-1977\Документы\Новая папка (3)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77\Документы\Новая папка (3)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17F41" w14:textId="0D0FCB6D" w:rsidR="00877FE2" w:rsidRDefault="00877FE2" w:rsidP="00214674"/>
    <w:p w14:paraId="31FBC933" w14:textId="112480EC" w:rsidR="005507D9" w:rsidRDefault="005507D9" w:rsidP="00214674"/>
    <w:p w14:paraId="407289F1" w14:textId="5547C8D7" w:rsidR="005507D9" w:rsidRDefault="005507D9" w:rsidP="00214674">
      <w:r>
        <w:rPr>
          <w:noProof/>
          <w:lang w:eastAsia="ru-RU"/>
        </w:rPr>
        <w:lastRenderedPageBreak/>
        <w:drawing>
          <wp:inline distT="0" distB="0" distL="0" distR="0" wp14:anchorId="0ADF2A34" wp14:editId="0D56C81D">
            <wp:extent cx="6572250" cy="9286875"/>
            <wp:effectExtent l="0" t="0" r="0" b="9525"/>
            <wp:docPr id="11" name="Рисунок 11" descr="Z:\__УРЗП\04. Конкурентные процедуры\АУКЦИОНЫ\2017 год\Рузский м.р\Земля\Аренда\АЗ-РУЗ_17-1977\Документы\Новая папка (3)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977\Документы\Новая папка (3)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5A4C6F5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2477F022" w14:textId="193FDB95" w:rsidR="00F107F8" w:rsidRDefault="00F107F8" w:rsidP="003B3264">
      <w:pPr>
        <w:jc w:val="center"/>
        <w:rPr>
          <w:b/>
          <w:noProof/>
          <w:lang w:eastAsia="ru-RU"/>
        </w:rPr>
      </w:pPr>
    </w:p>
    <w:p w14:paraId="41D790C3" w14:textId="123FAB12" w:rsidR="002833A7" w:rsidRDefault="002833A7" w:rsidP="003B3264">
      <w:pPr>
        <w:jc w:val="center"/>
        <w:rPr>
          <w:b/>
          <w:noProof/>
          <w:lang w:eastAsia="ru-RU"/>
        </w:rPr>
      </w:pPr>
    </w:p>
    <w:p w14:paraId="6FC0DDF1" w14:textId="18C2DC3A" w:rsidR="002833A7" w:rsidRDefault="002833A7" w:rsidP="003B3264">
      <w:pPr>
        <w:jc w:val="center"/>
        <w:rPr>
          <w:b/>
          <w:noProof/>
          <w:lang w:eastAsia="ru-RU"/>
        </w:rPr>
      </w:pPr>
    </w:p>
    <w:p w14:paraId="06875558" w14:textId="53D5F1F8" w:rsidR="002833A7" w:rsidRDefault="005507D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168B910" wp14:editId="7A8ED031">
            <wp:extent cx="6572250" cy="3848100"/>
            <wp:effectExtent l="0" t="0" r="0" b="0"/>
            <wp:docPr id="12" name="Рисунок 12" descr="C:\Users\kiv\Desktop\Снимок 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Снимок 83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25EE8" w14:textId="5B5CC1A1" w:rsidR="00F107F8" w:rsidRDefault="00F107F8" w:rsidP="003B3264">
      <w:pPr>
        <w:jc w:val="center"/>
        <w:rPr>
          <w:b/>
          <w:noProof/>
          <w:lang w:eastAsia="ru-RU"/>
        </w:rPr>
      </w:pPr>
    </w:p>
    <w:p w14:paraId="107D329B" w14:textId="72F5D9EE" w:rsidR="005507D9" w:rsidRPr="003B3264" w:rsidRDefault="005507D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7B4F38A" wp14:editId="3EBCFAFF">
            <wp:extent cx="6572250" cy="3533775"/>
            <wp:effectExtent l="0" t="0" r="0" b="9525"/>
            <wp:docPr id="13" name="Рисунок 13" descr="C:\Users\kiv\Desktop\Снимок 837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Снимок 837 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431C4F8" w14:textId="0EF24FEB" w:rsidR="005507D9" w:rsidRDefault="005507D9">
      <w:pPr>
        <w:suppressAutoHyphens w:val="0"/>
        <w:rPr>
          <w:noProof/>
          <w:lang w:eastAsia="ru-RU"/>
        </w:rPr>
      </w:pPr>
      <w:permStart w:id="1733499641" w:edGrp="everyone"/>
    </w:p>
    <w:p w14:paraId="5E08FD58" w14:textId="1207D42D" w:rsidR="005507D9" w:rsidRDefault="005507D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3FDDDE7" wp14:editId="131C430F">
            <wp:extent cx="6562725" cy="8867775"/>
            <wp:effectExtent l="0" t="0" r="9525" b="9525"/>
            <wp:docPr id="14" name="Рисунок 14" descr="Z:\__УРЗП\04. Конкурентные процедуры\АУКЦИОНЫ\2017 год\Рузский м.р\Земля\Аренда\АЗ-РУЗ_17-1977\Документы\Новая папка (3)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977\Документы\Новая папка (3)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38C9A" w14:textId="3CF7F5B7" w:rsidR="005507D9" w:rsidRDefault="005507D9">
      <w:pPr>
        <w:suppressAutoHyphens w:val="0"/>
      </w:pPr>
    </w:p>
    <w:p w14:paraId="3FD8AB66" w14:textId="7869A09F" w:rsidR="005507D9" w:rsidRDefault="005507D9">
      <w:pPr>
        <w:suppressAutoHyphens w:val="0"/>
      </w:pPr>
    </w:p>
    <w:p w14:paraId="0743F34B" w14:textId="77FB3D4D" w:rsidR="005507D9" w:rsidRDefault="005507D9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2CC0A5" wp14:editId="0CA1F866">
            <wp:extent cx="6562725" cy="9286875"/>
            <wp:effectExtent l="0" t="0" r="9525" b="9525"/>
            <wp:docPr id="16" name="Рисунок 16" descr="Z:\__УРЗП\04. Конкурентные процедуры\АУКЦИОНЫ\2017 год\Рузский м.р\Земля\Аренда\АЗ-РУЗ_17-1977\Документы\Новая папка (3)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977\Документы\Новая папка (3)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BAEC0" w14:textId="54476F5B" w:rsidR="005507D9" w:rsidRDefault="005507D9">
      <w:pPr>
        <w:suppressAutoHyphens w:val="0"/>
      </w:pPr>
    </w:p>
    <w:p w14:paraId="5387DCB6" w14:textId="6C34914F" w:rsidR="005507D9" w:rsidRDefault="005507D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E07A47E" wp14:editId="6034FF57">
            <wp:extent cx="6562725" cy="9286875"/>
            <wp:effectExtent l="0" t="0" r="9525" b="9525"/>
            <wp:docPr id="17" name="Рисунок 17" descr="Z:\__УРЗП\04. Конкурентные процедуры\АУКЦИОНЫ\2017 год\Рузский м.р\Земля\Аренда\АЗ-РУЗ_17-1977\Документы\Новая папка (3)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977\Документы\Новая папка (3)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3661" w14:textId="496013BE" w:rsidR="005507D9" w:rsidRDefault="005507D9">
      <w:pPr>
        <w:suppressAutoHyphens w:val="0"/>
      </w:pPr>
    </w:p>
    <w:p w14:paraId="05E23898" w14:textId="578BACFB" w:rsidR="005507D9" w:rsidRDefault="005507D9">
      <w:pPr>
        <w:suppressAutoHyphens w:val="0"/>
      </w:pPr>
    </w:p>
    <w:p w14:paraId="247809F4" w14:textId="02A543AE" w:rsidR="005507D9" w:rsidRDefault="005507D9">
      <w:pPr>
        <w:suppressAutoHyphens w:val="0"/>
      </w:pPr>
    </w:p>
    <w:p w14:paraId="19221A2B" w14:textId="32CA0DCE" w:rsidR="005507D9" w:rsidRDefault="005507D9">
      <w:pPr>
        <w:suppressAutoHyphens w:val="0"/>
      </w:pPr>
      <w:r>
        <w:rPr>
          <w:noProof/>
          <w:lang w:eastAsia="ru-RU"/>
        </w:rPr>
        <w:drawing>
          <wp:inline distT="0" distB="0" distL="0" distR="0" wp14:anchorId="4279DA97" wp14:editId="5D2AB4C3">
            <wp:extent cx="6562725" cy="9286875"/>
            <wp:effectExtent l="0" t="0" r="9525" b="9525"/>
            <wp:docPr id="18" name="Рисунок 18" descr="Z:\__УРЗП\04. Конкурентные процедуры\АУКЦИОНЫ\2017 год\Рузский м.р\Земля\Аренда\АЗ-РУЗ_17-1977\Документы\Новая папка (3)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977\Документы\Новая папка (3)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05AAD" w14:textId="5FD6CAE6" w:rsidR="005507D9" w:rsidRDefault="005507D9">
      <w:pPr>
        <w:suppressAutoHyphens w:val="0"/>
      </w:pPr>
    </w:p>
    <w:p w14:paraId="4E32D2DD" w14:textId="3D80C454" w:rsidR="005507D9" w:rsidRDefault="005507D9">
      <w:pPr>
        <w:suppressAutoHyphens w:val="0"/>
      </w:pPr>
    </w:p>
    <w:p w14:paraId="0FF8A063" w14:textId="18F45F4F" w:rsidR="005507D9" w:rsidRDefault="005507D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97582FB" wp14:editId="32C2AD62">
            <wp:extent cx="6562725" cy="9286875"/>
            <wp:effectExtent l="0" t="0" r="9525" b="9525"/>
            <wp:docPr id="19" name="Рисунок 19" descr="Z:\__УРЗП\04. Конкурентные процедуры\АУКЦИОНЫ\2017 год\Рузский м.р\Земля\Аренда\АЗ-РУЗ_17-1977\Документы\Новая папка (3)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977\Документы\Новая папка (3)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90E5F" w14:textId="14784DE7" w:rsidR="005507D9" w:rsidRDefault="005507D9">
      <w:pPr>
        <w:suppressAutoHyphens w:val="0"/>
      </w:pPr>
    </w:p>
    <w:p w14:paraId="2BF7E4D2" w14:textId="5B03C27D" w:rsidR="005507D9" w:rsidRDefault="00122AF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13F6017" wp14:editId="28803F29">
            <wp:extent cx="6572250" cy="9286875"/>
            <wp:effectExtent l="0" t="0" r="0" b="9525"/>
            <wp:docPr id="10" name="Рисунок 10" descr="Z:\__УРЗП\04. Конкурентные процедуры\АУКЦИОНЫ\2017 год\Рузский м.р\Земля\Аренда\АЗ-РУЗ_17-1977\Документы\Новая папка (3)\письмо о строени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77\Документы\Новая папка (3)\письмо о строениях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3CC5206D" w14:textId="7D45EA23" w:rsidR="00E75C92" w:rsidRDefault="00E75C92" w:rsidP="003B3264">
      <w:permStart w:id="1620328227" w:edGrp="everyone"/>
    </w:p>
    <w:p w14:paraId="293D65D3" w14:textId="13DC5C80" w:rsidR="00E75C92" w:rsidRDefault="005507D9" w:rsidP="003B3264">
      <w:r>
        <w:rPr>
          <w:noProof/>
          <w:lang w:eastAsia="ru-RU"/>
        </w:rPr>
        <w:drawing>
          <wp:inline distT="0" distB="0" distL="0" distR="0" wp14:anchorId="0716FF0D" wp14:editId="5E5B7235">
            <wp:extent cx="6572250" cy="9286875"/>
            <wp:effectExtent l="0" t="0" r="0" b="9525"/>
            <wp:docPr id="25" name="Рисунок 25" descr="Z:\__УРЗП\04. Конкурентные процедуры\АУКЦИОНЫ\2017 год\Рузский м.р\Земля\Аренда\АЗ-РУЗ_17-1977\Документы\Новая папка (3)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977\Документы\Новая папка (3)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5655B" w14:textId="1E8A7CCE" w:rsidR="005507D9" w:rsidRDefault="005507D9" w:rsidP="003B3264"/>
    <w:p w14:paraId="41E2AFB2" w14:textId="453B621E" w:rsidR="005507D9" w:rsidRDefault="005507D9" w:rsidP="003B3264">
      <w:r>
        <w:rPr>
          <w:noProof/>
          <w:lang w:eastAsia="ru-RU"/>
        </w:rPr>
        <w:drawing>
          <wp:inline distT="0" distB="0" distL="0" distR="0" wp14:anchorId="12BE516B" wp14:editId="2A9D065A">
            <wp:extent cx="6572250" cy="9286875"/>
            <wp:effectExtent l="0" t="0" r="0" b="9525"/>
            <wp:docPr id="26" name="Рисунок 26" descr="Z:\__УРЗП\04. Конкурентные процедуры\АУКЦИОНЫ\2017 год\Рузский м.р\Земля\Аренда\АЗ-РУЗ_17-1977\Документы\Новая папка (3)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977\Документы\Новая папка (3)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00027" w14:textId="1D173158" w:rsidR="005507D9" w:rsidRDefault="005507D9" w:rsidP="003B3264"/>
    <w:p w14:paraId="1DCCC940" w14:textId="6EFAF121" w:rsidR="005507D9" w:rsidRDefault="005507D9" w:rsidP="003B3264">
      <w:r>
        <w:rPr>
          <w:noProof/>
          <w:lang w:eastAsia="ru-RU"/>
        </w:rPr>
        <w:lastRenderedPageBreak/>
        <w:drawing>
          <wp:inline distT="0" distB="0" distL="0" distR="0" wp14:anchorId="1E74521E" wp14:editId="0F1D3806">
            <wp:extent cx="6572250" cy="9286875"/>
            <wp:effectExtent l="0" t="0" r="0" b="9525"/>
            <wp:docPr id="27" name="Рисунок 27" descr="Z:\__УРЗП\04. Конкурентные процедуры\АУКЦИОНЫ\2017 год\Рузский м.р\Земля\Аренда\АЗ-РУЗ_17-1977\Документы\Новая папка (3)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977\Документы\Новая папка (3)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F161A" w14:textId="000DA08E" w:rsidR="00E75C92" w:rsidRDefault="00E75C92" w:rsidP="003B3264"/>
    <w:p w14:paraId="25D51FA2" w14:textId="3273C2DE" w:rsidR="00E75C92" w:rsidRDefault="00E75C92" w:rsidP="003B3264"/>
    <w:p w14:paraId="1E9C62F6" w14:textId="0D7AC085" w:rsidR="00E75C92" w:rsidRDefault="00E75C92" w:rsidP="003B3264"/>
    <w:p w14:paraId="3938702E" w14:textId="7BDF1B5D" w:rsidR="00E75C92" w:rsidRDefault="005507D9" w:rsidP="003B3264">
      <w:r>
        <w:rPr>
          <w:noProof/>
          <w:lang w:eastAsia="ru-RU"/>
        </w:rPr>
        <w:drawing>
          <wp:inline distT="0" distB="0" distL="0" distR="0" wp14:anchorId="51350BF9" wp14:editId="139C984F">
            <wp:extent cx="6572250" cy="9286875"/>
            <wp:effectExtent l="0" t="0" r="0" b="9525"/>
            <wp:docPr id="28" name="Рисунок 28" descr="Z:\__УРЗП\04. Конкурентные процедуры\АУКЦИОНЫ\2017 год\Рузский м.р\Земля\Аренда\АЗ-РУЗ_17-1977\Документы\Новая папка (3)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977\Документы\Новая папка (3)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9B001" w14:textId="081C3D25" w:rsidR="005507D9" w:rsidRDefault="005507D9" w:rsidP="003B3264"/>
    <w:p w14:paraId="3E6266A5" w14:textId="0B5C4F6D" w:rsidR="005507D9" w:rsidRDefault="005507D9" w:rsidP="003B3264">
      <w:r>
        <w:rPr>
          <w:noProof/>
          <w:lang w:eastAsia="ru-RU"/>
        </w:rPr>
        <w:lastRenderedPageBreak/>
        <w:drawing>
          <wp:inline distT="0" distB="0" distL="0" distR="0" wp14:anchorId="25D6662D" wp14:editId="018FF951">
            <wp:extent cx="6572250" cy="9286875"/>
            <wp:effectExtent l="0" t="0" r="0" b="9525"/>
            <wp:docPr id="29" name="Рисунок 29" descr="Z:\__УРЗП\04. Конкурентные процедуры\АУКЦИОНЫ\2017 год\Рузский м.р\Земля\Аренда\АЗ-РУЗ_17-1977\Документы\Новая папка (3)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977\Документы\Новая папка (3)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EE6C6" w14:textId="73DC7896" w:rsidR="00E75C92" w:rsidRDefault="00E75C92" w:rsidP="003B3264"/>
    <w:p w14:paraId="6C0B074E" w14:textId="13D0C696" w:rsidR="00E75C92" w:rsidRDefault="00E75C92" w:rsidP="003B3264"/>
    <w:p w14:paraId="4354B3FE" w14:textId="0AACCC86" w:rsidR="00E75C92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0B9B165B" wp14:editId="0D275386">
            <wp:extent cx="6572250" cy="9286875"/>
            <wp:effectExtent l="0" t="0" r="0" b="9525"/>
            <wp:docPr id="30" name="Рисунок 30" descr="Z:\__УРЗП\04. Конкурентные процедуры\АУКЦИОНЫ\2017 год\Рузский м.р\Земля\Аренда\АЗ-РУЗ_17-1977\Документы\Новая папка (3)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977\Документы\Новая папка (3)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F40B" w14:textId="39E5EBDA" w:rsidR="004217DE" w:rsidRDefault="004217DE" w:rsidP="003B3264"/>
    <w:p w14:paraId="4495D473" w14:textId="12630201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520841BF" wp14:editId="3F1E6D94">
            <wp:extent cx="6572250" cy="9286875"/>
            <wp:effectExtent l="0" t="0" r="0" b="9525"/>
            <wp:docPr id="31" name="Рисунок 31" descr="Z:\__УРЗП\04. Конкурентные процедуры\АУКЦИОНЫ\2017 год\Рузский м.р\Земля\Аренда\АЗ-РУЗ_17-1977\Документы\Новая папка (3)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977\Документы\Новая папка (3)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0A3A5" w14:textId="2175740C" w:rsidR="004217DE" w:rsidRDefault="004217DE" w:rsidP="003B3264"/>
    <w:p w14:paraId="615E8624" w14:textId="77777777" w:rsidR="004217DE" w:rsidRDefault="004217DE" w:rsidP="003B3264">
      <w:pPr>
        <w:rPr>
          <w:noProof/>
          <w:lang w:eastAsia="ru-RU"/>
        </w:rPr>
      </w:pPr>
    </w:p>
    <w:p w14:paraId="4CF9B5BF" w14:textId="50BBA058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43F24A04" wp14:editId="2AACD9DB">
            <wp:extent cx="6572250" cy="9286875"/>
            <wp:effectExtent l="0" t="0" r="0" b="9525"/>
            <wp:docPr id="32" name="Рисунок 32" descr="Z:\__УРЗП\04. Конкурентные процедуры\АУКЦИОНЫ\2017 год\Рузский м.р\Земля\Аренда\АЗ-РУЗ_17-1977\Документы\Новая папка (3)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977\Документы\Новая папка (3)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3350C" w14:textId="14361908" w:rsidR="004217DE" w:rsidRDefault="004217DE" w:rsidP="003B3264"/>
    <w:p w14:paraId="7A6B0605" w14:textId="674F7873" w:rsidR="004217DE" w:rsidRDefault="004217DE" w:rsidP="003B3264"/>
    <w:p w14:paraId="6ECCB2A2" w14:textId="560F4754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6C1D93D2" wp14:editId="2A256204">
            <wp:extent cx="6572250" cy="9286875"/>
            <wp:effectExtent l="0" t="0" r="0" b="9525"/>
            <wp:docPr id="38" name="Рисунок 38" descr="Z:\__УРЗП\04. Конкурентные процедуры\АУКЦИОНЫ\2017 год\Рузский м.р\Земля\Аренда\АЗ-РУЗ_17-1977\Документы\Новая папка (3)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977\Документы\Новая папка (3)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05176" w14:textId="483CCD79" w:rsidR="004217DE" w:rsidRDefault="004217DE" w:rsidP="003B3264"/>
    <w:p w14:paraId="5FA363DC" w14:textId="3EA990CC" w:rsidR="004217DE" w:rsidRDefault="004217DE" w:rsidP="003B3264"/>
    <w:p w14:paraId="0A24B5A8" w14:textId="4CC79575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524648AE" wp14:editId="20B3E410">
            <wp:extent cx="6572250" cy="9286875"/>
            <wp:effectExtent l="0" t="0" r="0" b="9525"/>
            <wp:docPr id="40" name="Рисунок 40" descr="Z:\__УРЗП\04. Конкурентные процедуры\АУКЦИОНЫ\2017 год\Рузский м.р\Земля\Аренда\АЗ-РУЗ_17-1977\Документы\Новая папка (3)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1977\Документы\Новая папка (3)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D8392" w14:textId="15CFD26F" w:rsidR="004217DE" w:rsidRDefault="004217DE" w:rsidP="003B3264"/>
    <w:p w14:paraId="60C8B317" w14:textId="40B278D2" w:rsidR="004217DE" w:rsidRDefault="004217DE" w:rsidP="003B3264"/>
    <w:p w14:paraId="58C89A59" w14:textId="1C383A04" w:rsidR="004217DE" w:rsidRDefault="004217DE" w:rsidP="003B326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11AFBC" wp14:editId="704C7FE2">
            <wp:extent cx="6572250" cy="9286875"/>
            <wp:effectExtent l="0" t="0" r="0" b="9525"/>
            <wp:docPr id="50" name="Рисунок 50" descr="Z:\__УРЗП\04. Конкурентные процедуры\АУКЦИОНЫ\2017 год\Рузский м.р\Земля\Аренда\АЗ-РУЗ_17-1977\Документы\Новая папка (3)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1977\Документы\Новая папка (3)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66E71" w14:textId="782AB52B" w:rsidR="004217DE" w:rsidRDefault="004217DE" w:rsidP="003B3264">
      <w:pPr>
        <w:rPr>
          <w:noProof/>
          <w:lang w:eastAsia="ru-RU"/>
        </w:rPr>
      </w:pPr>
    </w:p>
    <w:p w14:paraId="19752E7B" w14:textId="20BBCE7D" w:rsidR="004217DE" w:rsidRDefault="004217DE" w:rsidP="003B3264">
      <w:pPr>
        <w:rPr>
          <w:noProof/>
          <w:lang w:eastAsia="ru-RU"/>
        </w:rPr>
      </w:pPr>
    </w:p>
    <w:p w14:paraId="5FED5A04" w14:textId="37F67CB1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7C723200" wp14:editId="3860660F">
            <wp:extent cx="6572250" cy="9286875"/>
            <wp:effectExtent l="0" t="0" r="0" b="9525"/>
            <wp:docPr id="52" name="Рисунок 52" descr="Z:\__УРЗП\04. Конкурентные процедуры\АУКЦИОНЫ\2017 год\Рузский м.р\Земля\Аренда\АЗ-РУЗ_17-1977\Документы\Новая папка (3)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Рузский м.р\Земля\Аренда\АЗ-РУЗ_17-1977\Документы\Новая папка (3)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57FD" w14:textId="3F3C0A40" w:rsidR="004217DE" w:rsidRDefault="004217DE" w:rsidP="003B3264"/>
    <w:p w14:paraId="7D621BA1" w14:textId="45974F18" w:rsidR="004217DE" w:rsidRDefault="004217DE" w:rsidP="003B3264"/>
    <w:p w14:paraId="58C2343E" w14:textId="0C7549CA" w:rsidR="004217DE" w:rsidRDefault="004217DE" w:rsidP="003B3264">
      <w:r>
        <w:rPr>
          <w:noProof/>
          <w:lang w:eastAsia="ru-RU"/>
        </w:rPr>
        <w:lastRenderedPageBreak/>
        <w:drawing>
          <wp:inline distT="0" distB="0" distL="0" distR="0" wp14:anchorId="12BAAD99" wp14:editId="197C77A2">
            <wp:extent cx="6572250" cy="9286875"/>
            <wp:effectExtent l="0" t="0" r="0" b="9525"/>
            <wp:docPr id="53" name="Рисунок 53" descr="Z:\__УРЗП\04. Конкурентные процедуры\АУКЦИОНЫ\2017 год\Рузский м.р\Земля\Аренда\АЗ-РУЗ_17-1977\Документы\Новая папка (3)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Рузский м.р\Земля\Аренда\АЗ-РУЗ_17-1977\Документы\Новая папка (3)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EABCE" w14:textId="77777777" w:rsidR="004217DE" w:rsidRDefault="004217DE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2F4E2BE6" w14:textId="77777777" w:rsidR="00E243D1" w:rsidRPr="00E243D1" w:rsidRDefault="00E243D1" w:rsidP="00E243D1">
      <w:pPr>
        <w:ind w:left="8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ДОГОВОР № ____</w:t>
      </w:r>
    </w:p>
    <w:p w14:paraId="64F6E334" w14:textId="77777777" w:rsidR="00E243D1" w:rsidRPr="00E243D1" w:rsidRDefault="00E243D1" w:rsidP="00E243D1">
      <w:pPr>
        <w:ind w:left="80"/>
        <w:jc w:val="center"/>
        <w:rPr>
          <w:b/>
          <w:bCs/>
          <w:sz w:val="28"/>
          <w:szCs w:val="28"/>
        </w:rPr>
      </w:pPr>
    </w:p>
    <w:p w14:paraId="6E773B1F" w14:textId="77777777" w:rsidR="00E243D1" w:rsidRPr="00E243D1" w:rsidRDefault="00E243D1" w:rsidP="00E243D1">
      <w:pPr>
        <w:ind w:left="8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АРЕНДЫ ЗЕМЕЛЬНОГО УЧАСТКА</w:t>
      </w:r>
    </w:p>
    <w:p w14:paraId="6F24106A" w14:textId="77777777" w:rsidR="00E243D1" w:rsidRPr="00E243D1" w:rsidRDefault="00E243D1" w:rsidP="00E243D1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243D1" w:rsidRPr="00E243D1" w14:paraId="6023F8BC" w14:textId="77777777" w:rsidTr="00426717">
        <w:trPr>
          <w:trHeight w:val="321"/>
        </w:trPr>
        <w:tc>
          <w:tcPr>
            <w:tcW w:w="4871" w:type="dxa"/>
          </w:tcPr>
          <w:p w14:paraId="5596B1F6" w14:textId="77777777" w:rsidR="00E243D1" w:rsidRPr="00E243D1" w:rsidRDefault="00E243D1" w:rsidP="00E243D1">
            <w:pPr>
              <w:snapToGrid w:val="0"/>
              <w:jc w:val="both"/>
              <w:rPr>
                <w:sz w:val="28"/>
                <w:szCs w:val="28"/>
              </w:rPr>
            </w:pPr>
            <w:r w:rsidRPr="00E243D1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1360329" w14:textId="77777777" w:rsidR="00E243D1" w:rsidRPr="00E243D1" w:rsidRDefault="00E243D1" w:rsidP="00E243D1">
            <w:pPr>
              <w:snapToGrid w:val="0"/>
              <w:jc w:val="both"/>
              <w:rPr>
                <w:sz w:val="28"/>
                <w:szCs w:val="28"/>
              </w:rPr>
            </w:pPr>
            <w:r w:rsidRPr="00E243D1">
              <w:rPr>
                <w:sz w:val="28"/>
                <w:szCs w:val="28"/>
              </w:rPr>
              <w:t xml:space="preserve">                                          ____________20__ г.</w:t>
            </w:r>
          </w:p>
        </w:tc>
      </w:tr>
      <w:tr w:rsidR="00E243D1" w:rsidRPr="00E243D1" w14:paraId="257349CE" w14:textId="77777777" w:rsidTr="00426717">
        <w:trPr>
          <w:trHeight w:val="321"/>
        </w:trPr>
        <w:tc>
          <w:tcPr>
            <w:tcW w:w="4871" w:type="dxa"/>
          </w:tcPr>
          <w:p w14:paraId="5F0A3104" w14:textId="77777777" w:rsidR="00E243D1" w:rsidRPr="00E243D1" w:rsidRDefault="00E243D1" w:rsidP="00E243D1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250755CC" w14:textId="77777777" w:rsidR="00E243D1" w:rsidRPr="00E243D1" w:rsidRDefault="00E243D1" w:rsidP="00E243D1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2E31D61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В соответствии с протоколом о результатах аукциона № ___________(Лот №1) от ___________20__г. на право заключения договора аренды земельного участка, </w:t>
      </w:r>
      <w:r w:rsidRPr="00E243D1">
        <w:rPr>
          <w:sz w:val="28"/>
        </w:rPr>
        <w:t>из земель государственной неразграниченной собственности</w:t>
      </w:r>
      <w:r w:rsidRPr="00E243D1">
        <w:rPr>
          <w:sz w:val="28"/>
          <w:szCs w:val="28"/>
        </w:rPr>
        <w:t xml:space="preserve">, с категорией: земли населенных пунктов, расположенного в Рузском муниципальном районе Московской области, Администрация </w:t>
      </w:r>
      <w:r w:rsidRPr="00E243D1">
        <w:rPr>
          <w:noProof/>
          <w:sz w:val="28"/>
          <w:szCs w:val="28"/>
        </w:rPr>
        <w:t>Рузского городского округа Московской области</w:t>
      </w:r>
      <w:r w:rsidRPr="00E243D1">
        <w:rPr>
          <w:spacing w:val="-3"/>
          <w:sz w:val="28"/>
          <w:szCs w:val="28"/>
        </w:rPr>
        <w:t>,</w:t>
      </w:r>
      <w:r w:rsidRPr="00E243D1">
        <w:rPr>
          <w:sz w:val="28"/>
          <w:szCs w:val="28"/>
        </w:rPr>
        <w:t xml:space="preserve"> ИНН 5075003287, </w:t>
      </w:r>
      <w:r w:rsidRPr="00E243D1">
        <w:rPr>
          <w:snapToGrid w:val="0"/>
          <w:sz w:val="28"/>
          <w:szCs w:val="28"/>
        </w:rPr>
        <w:t>КПП 507501001</w:t>
      </w:r>
      <w:r w:rsidRPr="00E243D1">
        <w:rPr>
          <w:sz w:val="28"/>
          <w:szCs w:val="28"/>
        </w:rPr>
        <w:t>, ОГРН 1025007589199,</w:t>
      </w:r>
      <w:r w:rsidRPr="00E243D1">
        <w:rPr>
          <w:spacing w:val="-3"/>
          <w:sz w:val="28"/>
          <w:szCs w:val="28"/>
        </w:rPr>
        <w:t xml:space="preserve"> именуемая в дальнейшем Арендодатель, </w:t>
      </w:r>
      <w:r w:rsidRPr="00E243D1">
        <w:rPr>
          <w:sz w:val="28"/>
          <w:szCs w:val="28"/>
        </w:rPr>
        <w:t xml:space="preserve"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муниципального района Московской области от 25.08.2017г. № 456-РЛ, «О наделении полномочиями», с одной стороны, и </w:t>
      </w:r>
    </w:p>
    <w:p w14:paraId="6DEAFF42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__________________ </w:t>
      </w:r>
      <w:r w:rsidRPr="00E243D1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B4F6BD4" w14:textId="77777777" w:rsidR="00E243D1" w:rsidRPr="00E243D1" w:rsidRDefault="00E243D1" w:rsidP="00E243D1">
      <w:pPr>
        <w:autoSpaceDE w:val="0"/>
        <w:jc w:val="both"/>
        <w:rPr>
          <w:sz w:val="28"/>
          <w:szCs w:val="28"/>
          <w:lang w:eastAsia="ru-RU"/>
        </w:rPr>
      </w:pPr>
    </w:p>
    <w:p w14:paraId="60E890BC" w14:textId="77777777" w:rsidR="00E243D1" w:rsidRPr="00E243D1" w:rsidRDefault="00E243D1" w:rsidP="00E243D1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Предмет Договора</w:t>
      </w:r>
    </w:p>
    <w:p w14:paraId="55056BB7" w14:textId="77777777" w:rsidR="00E243D1" w:rsidRPr="00E243D1" w:rsidRDefault="00E243D1" w:rsidP="00E243D1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C022924" w14:textId="77777777" w:rsidR="00E243D1" w:rsidRPr="00E243D1" w:rsidRDefault="00E243D1" w:rsidP="00E243D1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E243D1">
        <w:rPr>
          <w:sz w:val="28"/>
        </w:rPr>
        <w:t>из земель государственной неразграниченной собственности,</w:t>
      </w:r>
      <w:r w:rsidRPr="00E243D1">
        <w:rPr>
          <w:sz w:val="28"/>
          <w:szCs w:val="28"/>
        </w:rPr>
        <w:t xml:space="preserve"> общей площадью                  2000  кв. м., категория земель – земли населенных пунктов, с кадастровым номером </w:t>
      </w:r>
      <w:r w:rsidRPr="00E243D1">
        <w:rPr>
          <w:noProof/>
          <w:sz w:val="28"/>
          <w:szCs w:val="28"/>
        </w:rPr>
        <w:t>50:19:0040326:837</w:t>
      </w:r>
      <w:r w:rsidRPr="00E243D1">
        <w:rPr>
          <w:sz w:val="28"/>
          <w:szCs w:val="28"/>
        </w:rPr>
        <w:t>, вид разрешенного использования:  для индивидуального жилищного строительства (далее – Земельный участок).</w:t>
      </w:r>
    </w:p>
    <w:p w14:paraId="09F125DE" w14:textId="77777777" w:rsidR="00E243D1" w:rsidRPr="00E243D1" w:rsidRDefault="00E243D1" w:rsidP="00E243D1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E243D1">
        <w:rPr>
          <w:sz w:val="28"/>
          <w:szCs w:val="28"/>
        </w:rPr>
        <w:t xml:space="preserve">Земельный участок расположен по адресу: Московская область, Рузский муниципальный район, с/п Дороховское. д. Гомнино, в границах, указанных в </w:t>
      </w:r>
      <w:r w:rsidRPr="00E243D1">
        <w:rPr>
          <w:noProof/>
          <w:sz w:val="28"/>
          <w:szCs w:val="28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3467CAF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422A008B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6063AC76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1.4. Сведения о Земельном участке: </w:t>
      </w:r>
    </w:p>
    <w:p w14:paraId="6ADC2526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- Земельный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 w14:paraId="416C42CE" w14:textId="77777777" w:rsidR="00E243D1" w:rsidRPr="00E243D1" w:rsidRDefault="00E243D1" w:rsidP="00E243D1">
      <w:pPr>
        <w:jc w:val="both"/>
        <w:rPr>
          <w:sz w:val="28"/>
          <w:szCs w:val="28"/>
        </w:rPr>
      </w:pPr>
    </w:p>
    <w:p w14:paraId="714BAA21" w14:textId="77777777" w:rsidR="00E243D1" w:rsidRPr="00E243D1" w:rsidRDefault="00E243D1" w:rsidP="00E243D1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Срок Договора</w:t>
      </w:r>
    </w:p>
    <w:p w14:paraId="7ECAB742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41E5682C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2.1. Договор заключается сроком на девять лет.</w:t>
      </w:r>
    </w:p>
    <w:p w14:paraId="18DA29F1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lastRenderedPageBreak/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0487C0BF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6FA09B8" w14:textId="77777777" w:rsidR="00E243D1" w:rsidRPr="00E243D1" w:rsidRDefault="00E243D1" w:rsidP="00E243D1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E243D1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2153C9BD" w14:textId="77777777" w:rsidR="00E243D1" w:rsidRPr="00E243D1" w:rsidRDefault="00E243D1" w:rsidP="00E243D1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66F0EBC" w14:textId="77777777" w:rsidR="00E243D1" w:rsidRPr="00E243D1" w:rsidRDefault="00E243D1" w:rsidP="00E243D1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Размер и условия внесения арендной платы</w:t>
      </w:r>
    </w:p>
    <w:p w14:paraId="0D95092F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298DFD1C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E243D1">
        <w:rPr>
          <w:sz w:val="28"/>
          <w:szCs w:val="28"/>
        </w:rPr>
        <w:t>протоколом о результатах аукциона ____________(Лот № 1) от __________20__ г.</w:t>
      </w:r>
      <w:r w:rsidRPr="00E243D1">
        <w:rPr>
          <w:color w:val="000000"/>
          <w:sz w:val="28"/>
          <w:szCs w:val="28"/>
        </w:rPr>
        <w:t xml:space="preserve"> в размере </w:t>
      </w:r>
      <w:r w:rsidRPr="00E243D1">
        <w:rPr>
          <w:sz w:val="28"/>
          <w:szCs w:val="28"/>
        </w:rPr>
        <w:t xml:space="preserve">_________руб. </w:t>
      </w:r>
    </w:p>
    <w:p w14:paraId="4733D504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A7FDCFC" w14:textId="77777777" w:rsidR="00E243D1" w:rsidRPr="00E243D1" w:rsidRDefault="00E243D1" w:rsidP="00E243D1">
      <w:pPr>
        <w:jc w:val="both"/>
        <w:rPr>
          <w:bCs/>
          <w:snapToGrid w:val="0"/>
          <w:sz w:val="28"/>
          <w:szCs w:val="28"/>
        </w:rPr>
      </w:pPr>
      <w:r w:rsidRPr="00E243D1">
        <w:rPr>
          <w:sz w:val="28"/>
          <w:szCs w:val="28"/>
        </w:rPr>
        <w:t xml:space="preserve">3.2. </w:t>
      </w:r>
      <w:r w:rsidRPr="00E243D1">
        <w:rPr>
          <w:snapToGrid w:val="0"/>
          <w:sz w:val="28"/>
          <w:szCs w:val="28"/>
        </w:rPr>
        <w:t xml:space="preserve">Арендная плата вносится в </w:t>
      </w:r>
      <w:r w:rsidRPr="00E243D1">
        <w:rPr>
          <w:sz w:val="28"/>
          <w:szCs w:val="28"/>
        </w:rPr>
        <w:t>Управление Федерального казначейства  по Московской области (Администрация Рузского городского округа)</w:t>
      </w:r>
      <w:r w:rsidRPr="00E243D1">
        <w:rPr>
          <w:snapToGrid w:val="0"/>
          <w:sz w:val="28"/>
          <w:szCs w:val="28"/>
        </w:rPr>
        <w:t xml:space="preserve"> на расчетный счет </w:t>
      </w:r>
      <w:r w:rsidRPr="00E243D1">
        <w:rPr>
          <w:sz w:val="28"/>
          <w:szCs w:val="28"/>
        </w:rPr>
        <w:t xml:space="preserve">40101810845250010102 </w:t>
      </w:r>
      <w:r w:rsidRPr="00E243D1">
        <w:rPr>
          <w:snapToGrid w:val="0"/>
          <w:sz w:val="28"/>
          <w:szCs w:val="28"/>
        </w:rPr>
        <w:t xml:space="preserve">в </w:t>
      </w:r>
      <w:r w:rsidRPr="00E243D1">
        <w:rPr>
          <w:sz w:val="28"/>
          <w:szCs w:val="28"/>
        </w:rPr>
        <w:t>ГУ Банка России по ЦФО</w:t>
      </w:r>
      <w:r w:rsidRPr="00E243D1">
        <w:rPr>
          <w:snapToGrid w:val="0"/>
          <w:sz w:val="28"/>
          <w:szCs w:val="28"/>
        </w:rPr>
        <w:t xml:space="preserve">,                   БИК </w:t>
      </w:r>
      <w:r w:rsidRPr="00E243D1">
        <w:rPr>
          <w:sz w:val="28"/>
          <w:szCs w:val="28"/>
        </w:rPr>
        <w:t>044525000</w:t>
      </w:r>
      <w:r w:rsidRPr="00E243D1">
        <w:rPr>
          <w:snapToGrid w:val="0"/>
          <w:sz w:val="28"/>
          <w:szCs w:val="28"/>
        </w:rPr>
        <w:t xml:space="preserve">, ИНН </w:t>
      </w:r>
      <w:r w:rsidRPr="00E243D1">
        <w:rPr>
          <w:sz w:val="28"/>
          <w:szCs w:val="28"/>
        </w:rPr>
        <w:t>5075003287</w:t>
      </w:r>
      <w:r w:rsidRPr="00E243D1">
        <w:rPr>
          <w:snapToGrid w:val="0"/>
          <w:sz w:val="28"/>
          <w:szCs w:val="28"/>
        </w:rPr>
        <w:t xml:space="preserve">, КПП </w:t>
      </w:r>
      <w:r w:rsidRPr="00E243D1">
        <w:rPr>
          <w:sz w:val="28"/>
          <w:szCs w:val="28"/>
        </w:rPr>
        <w:t>50701001</w:t>
      </w:r>
      <w:r w:rsidRPr="00E243D1">
        <w:rPr>
          <w:snapToGrid w:val="0"/>
          <w:sz w:val="28"/>
          <w:szCs w:val="28"/>
        </w:rPr>
        <w:t xml:space="preserve">, ОКТМО </w:t>
      </w:r>
      <w:r w:rsidRPr="00E243D1">
        <w:rPr>
          <w:sz w:val="28"/>
          <w:szCs w:val="28"/>
        </w:rPr>
        <w:t>46649428</w:t>
      </w:r>
      <w:r w:rsidRPr="00E243D1">
        <w:rPr>
          <w:snapToGrid w:val="0"/>
          <w:sz w:val="28"/>
          <w:szCs w:val="28"/>
        </w:rPr>
        <w:t xml:space="preserve">, КБК </w:t>
      </w:r>
      <w:r w:rsidRPr="00E243D1">
        <w:rPr>
          <w:bCs/>
          <w:sz w:val="28"/>
          <w:szCs w:val="28"/>
        </w:rPr>
        <w:t>018 1 11 05013 10 0000 120</w:t>
      </w:r>
      <w:r w:rsidRPr="00E243D1">
        <w:rPr>
          <w:sz w:val="28"/>
          <w:szCs w:val="28"/>
        </w:rPr>
        <w:t xml:space="preserve"> (Реквизиты могут изменяться).</w:t>
      </w:r>
    </w:p>
    <w:p w14:paraId="064D83EC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66CA9613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04EC5097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8DC63BB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9EAE396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329C5A4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748FD760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D4683EC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</w:t>
      </w:r>
      <w:r w:rsidRPr="00E243D1">
        <w:rPr>
          <w:sz w:val="28"/>
          <w:szCs w:val="28"/>
        </w:rPr>
        <w:lastRenderedPageBreak/>
        <w:t>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53FE3DB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F150A59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53ABE3E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9A1160F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3D80680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</w:p>
    <w:p w14:paraId="417E6086" w14:textId="77777777" w:rsidR="00E243D1" w:rsidRPr="00E243D1" w:rsidRDefault="00E243D1" w:rsidP="00E243D1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Права и обязанности Сторон</w:t>
      </w:r>
    </w:p>
    <w:p w14:paraId="2849D09E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32D5125E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4.1. Арендодатель имеет право:</w:t>
      </w:r>
    </w:p>
    <w:p w14:paraId="332E793D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8EDF1E1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B64FA9C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BEF2383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03247B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3F5D2FB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8ABB40F" w14:textId="77777777" w:rsidR="00E243D1" w:rsidRPr="00E243D1" w:rsidRDefault="00E243D1" w:rsidP="00E243D1">
      <w:pPr>
        <w:autoSpaceDE w:val="0"/>
        <w:jc w:val="both"/>
        <w:rPr>
          <w:sz w:val="28"/>
          <w:szCs w:val="28"/>
        </w:rPr>
      </w:pPr>
      <w:r w:rsidRPr="00E243D1">
        <w:rPr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E243D1">
        <w:rPr>
          <w:sz w:val="28"/>
          <w:szCs w:val="28"/>
        </w:rPr>
        <w:t xml:space="preserve"> порядке, установленном </w:t>
      </w:r>
      <w:hyperlink w:anchor="Par72" w:history="1">
        <w:r w:rsidRPr="00E243D1">
          <w:rPr>
            <w:sz w:val="28"/>
            <w:szCs w:val="28"/>
          </w:rPr>
          <w:t>пунктами 3.2</w:t>
        </w:r>
      </w:hyperlink>
      <w:r w:rsidRPr="00E243D1">
        <w:rPr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6E278B39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б) </w:t>
      </w:r>
      <w:r w:rsidRPr="00E243D1">
        <w:rPr>
          <w:sz w:val="28"/>
          <w:szCs w:val="28"/>
          <w:lang w:eastAsia="ru-RU"/>
        </w:rPr>
        <w:t>однократного</w:t>
      </w:r>
      <w:r w:rsidRPr="00E243D1">
        <w:rPr>
          <w:sz w:val="28"/>
          <w:szCs w:val="28"/>
        </w:rPr>
        <w:t xml:space="preserve"> внесения арендной платы не в полном объеме;</w:t>
      </w:r>
    </w:p>
    <w:p w14:paraId="7E14F992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5B75D97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68E0D98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2AC72B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е)</w:t>
      </w:r>
      <w:r w:rsidRPr="00E243D1">
        <w:rPr>
          <w:color w:val="0000FF"/>
          <w:sz w:val="28"/>
          <w:szCs w:val="28"/>
        </w:rPr>
        <w:t xml:space="preserve"> </w:t>
      </w:r>
      <w:r w:rsidRPr="00E243D1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</w:t>
      </w:r>
      <w:r w:rsidRPr="00E243D1">
        <w:rPr>
          <w:sz w:val="28"/>
          <w:szCs w:val="28"/>
        </w:rPr>
        <w:lastRenderedPageBreak/>
        <w:t>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B97892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2536BC1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6559A879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и) по иным основаниям, предусмотренным законодательством.</w:t>
      </w:r>
    </w:p>
    <w:p w14:paraId="3BA1103C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2CF8A551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4.2. Арендодатель обязан:</w:t>
      </w:r>
    </w:p>
    <w:p w14:paraId="59EACDE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4.2.1. Выполнять в полном объеме все условия Договора.</w:t>
      </w:r>
    </w:p>
    <w:p w14:paraId="1FE9B03F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631B237F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32DAB56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A12C0CF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C7B9260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BAB4A2A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4.3. Арендатор имеет право:</w:t>
      </w:r>
    </w:p>
    <w:p w14:paraId="1548E63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8B43488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244FFE81" w14:textId="77777777" w:rsidR="00E243D1" w:rsidRPr="00E243D1" w:rsidRDefault="00E243D1" w:rsidP="00E243D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2BE35E13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4.4. Арендатор обязан:</w:t>
      </w:r>
    </w:p>
    <w:p w14:paraId="4C9CD61E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4.4.1. Выполнять в полном объеме все условия настоящего Договора.</w:t>
      </w:r>
    </w:p>
    <w:p w14:paraId="37CF2739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12085E2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7BCF036" w14:textId="4D603291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</w:t>
      </w:r>
      <w:r w:rsidR="00047401">
        <w:rPr>
          <w:sz w:val="28"/>
          <w:szCs w:val="28"/>
        </w:rPr>
        <w:br/>
      </w:r>
      <w:r w:rsidRPr="00E243D1">
        <w:rPr>
          <w:sz w:val="28"/>
          <w:szCs w:val="28"/>
        </w:rPr>
        <w:t>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5841E7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4.4.5. Принять Земельный участок по акту приема-передачи.</w:t>
      </w:r>
    </w:p>
    <w:p w14:paraId="22E4FF2E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lastRenderedPageBreak/>
        <w:t>4.4.6. Уплачивать арендную плату в размере и сроки, установленные Договором.</w:t>
      </w:r>
    </w:p>
    <w:p w14:paraId="461E4D6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38BF2B0" w14:textId="77777777" w:rsidR="00E243D1" w:rsidRPr="00E243D1" w:rsidRDefault="00E243D1" w:rsidP="00E243D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AE9F8FD" w14:textId="77777777" w:rsidR="00E243D1" w:rsidRPr="00E243D1" w:rsidRDefault="00E243D1" w:rsidP="00E243D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D0204CE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17F5FA0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E8462A8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7C97F3A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822B6C0" w14:textId="77777777" w:rsidR="00E243D1" w:rsidRPr="00E243D1" w:rsidRDefault="00E243D1" w:rsidP="00E243D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6C9C60F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5BFECEA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EF0A114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4.4.16. Не нарушать прав собственников, землепользователей и арендаторов смежных земельных участков.</w:t>
      </w:r>
    </w:p>
    <w:p w14:paraId="30604E77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9AEE8AB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620E63A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72D0D84" w14:textId="77777777" w:rsidR="00E243D1" w:rsidRPr="00E243D1" w:rsidRDefault="00E243D1" w:rsidP="00E243D1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66C87FA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CA94195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445E112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2A3603A3" w14:textId="572846C0" w:rsidR="00F97E64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4.4.23. </w:t>
      </w:r>
      <w:r w:rsidR="00F97E64">
        <w:rPr>
          <w:sz w:val="28"/>
          <w:szCs w:val="28"/>
        </w:rPr>
        <w:t>Использовать Земельный участок в соответствии с требованиями Водного кодекса Российской Федерации и с</w:t>
      </w:r>
      <w:r w:rsidR="00F97E64" w:rsidRPr="00E243D1">
        <w:rPr>
          <w:sz w:val="28"/>
          <w:szCs w:val="28"/>
        </w:rPr>
        <w:t xml:space="preserve"> </w:t>
      </w:r>
      <w:r w:rsidR="00F97E64" w:rsidRPr="00F97E64">
        <w:rPr>
          <w:sz w:val="28"/>
          <w:szCs w:val="28"/>
        </w:rPr>
        <w:t>санитарно-эпидемиологически</w:t>
      </w:r>
      <w:r w:rsidR="00F97E64">
        <w:rPr>
          <w:sz w:val="28"/>
          <w:szCs w:val="28"/>
        </w:rPr>
        <w:t>ми</w:t>
      </w:r>
      <w:r w:rsidR="00F97E64" w:rsidRPr="00F97E64">
        <w:rPr>
          <w:sz w:val="28"/>
          <w:szCs w:val="28"/>
        </w:rPr>
        <w:t xml:space="preserve"> правила</w:t>
      </w:r>
      <w:r w:rsidR="00F97E64">
        <w:rPr>
          <w:sz w:val="28"/>
          <w:szCs w:val="28"/>
        </w:rPr>
        <w:t>ми</w:t>
      </w:r>
      <w:r w:rsidR="00F97E64" w:rsidRPr="00E243D1">
        <w:rPr>
          <w:sz w:val="28"/>
          <w:szCs w:val="28"/>
        </w:rPr>
        <w:t xml:space="preserve"> 2.1.4.2625-10 </w:t>
      </w:r>
      <w:r w:rsidR="00F97E64" w:rsidRPr="00E243D1">
        <w:rPr>
          <w:sz w:val="28"/>
          <w:szCs w:val="28"/>
          <w:lang w:eastAsia="ru-RU"/>
        </w:rPr>
        <w:t>«Зоны санитарной охраны источников пит</w:t>
      </w:r>
      <w:r w:rsidR="00F97E64">
        <w:rPr>
          <w:sz w:val="28"/>
          <w:szCs w:val="28"/>
          <w:lang w:eastAsia="ru-RU"/>
        </w:rPr>
        <w:t xml:space="preserve">ьевого водоснабжения </w:t>
      </w:r>
      <w:r w:rsidR="00F97E64">
        <w:rPr>
          <w:sz w:val="28"/>
          <w:szCs w:val="28"/>
          <w:lang w:eastAsia="ru-RU"/>
        </w:rPr>
        <w:br/>
        <w:t xml:space="preserve">г. Москвы» утвержденными постановлением </w:t>
      </w:r>
      <w:r w:rsidR="00F97E64" w:rsidRPr="00F97E64">
        <w:rPr>
          <w:sz w:val="28"/>
          <w:szCs w:val="28"/>
          <w:lang w:eastAsia="ru-RU"/>
        </w:rPr>
        <w:t>Главного государственного санитарного врача Р</w:t>
      </w:r>
      <w:r w:rsidR="00F97E64">
        <w:rPr>
          <w:sz w:val="28"/>
          <w:szCs w:val="28"/>
          <w:lang w:eastAsia="ru-RU"/>
        </w:rPr>
        <w:t xml:space="preserve">оссийской </w:t>
      </w:r>
      <w:r w:rsidR="00F97E64" w:rsidRPr="00F97E64">
        <w:rPr>
          <w:sz w:val="28"/>
          <w:szCs w:val="28"/>
          <w:lang w:eastAsia="ru-RU"/>
        </w:rPr>
        <w:t>Ф</w:t>
      </w:r>
      <w:r w:rsidR="00F97E64">
        <w:rPr>
          <w:sz w:val="28"/>
          <w:szCs w:val="28"/>
          <w:lang w:eastAsia="ru-RU"/>
        </w:rPr>
        <w:t>едерации от 30.04.2010 № 45.</w:t>
      </w:r>
    </w:p>
    <w:p w14:paraId="6B3F27EB" w14:textId="77777777" w:rsidR="00F97E64" w:rsidRPr="00E243D1" w:rsidRDefault="00E243D1" w:rsidP="00F97E6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4.4.24. </w:t>
      </w:r>
      <w:r w:rsidR="00F97E64" w:rsidRPr="00E243D1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08BAFB62" w14:textId="77777777" w:rsidR="00F97E64" w:rsidRPr="00E243D1" w:rsidRDefault="00E243D1" w:rsidP="00F97E6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4.4.25. </w:t>
      </w:r>
      <w:r w:rsidR="00F97E64" w:rsidRPr="00E243D1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09745E43" w14:textId="37E2F83B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D70F5DE" w14:textId="77777777" w:rsidR="00E243D1" w:rsidRPr="00E243D1" w:rsidRDefault="00E243D1" w:rsidP="00E243D1">
      <w:pPr>
        <w:jc w:val="both"/>
        <w:rPr>
          <w:sz w:val="28"/>
          <w:szCs w:val="28"/>
        </w:rPr>
      </w:pPr>
    </w:p>
    <w:p w14:paraId="019531ED" w14:textId="77777777" w:rsidR="00E243D1" w:rsidRPr="00E243D1" w:rsidRDefault="00E243D1" w:rsidP="00E243D1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Ответственность Сторон</w:t>
      </w:r>
    </w:p>
    <w:p w14:paraId="53A8F044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13165020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A0C9E63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1250FBC" w14:textId="77777777" w:rsidR="00E243D1" w:rsidRPr="00E243D1" w:rsidRDefault="00E243D1" w:rsidP="00E243D1">
      <w:pPr>
        <w:ind w:firstLine="567"/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75D97BFB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3764079" w14:textId="527586F3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5.4.</w:t>
      </w:r>
      <w:r w:rsidR="00122AF4">
        <w:rPr>
          <w:sz w:val="28"/>
          <w:szCs w:val="28"/>
        </w:rPr>
        <w:t xml:space="preserve"> </w:t>
      </w:r>
      <w:r w:rsidRPr="00E243D1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A943833" w14:textId="77777777" w:rsidR="00E243D1" w:rsidRPr="00E243D1" w:rsidRDefault="00E243D1" w:rsidP="00E243D1">
      <w:pPr>
        <w:jc w:val="both"/>
        <w:rPr>
          <w:sz w:val="28"/>
          <w:szCs w:val="28"/>
        </w:rPr>
      </w:pPr>
    </w:p>
    <w:p w14:paraId="033CD8FE" w14:textId="77777777" w:rsidR="00E243D1" w:rsidRPr="00E243D1" w:rsidRDefault="00E243D1" w:rsidP="00E243D1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lastRenderedPageBreak/>
        <w:t>Изменение, расторжение и прекращение Договора</w:t>
      </w:r>
    </w:p>
    <w:p w14:paraId="505D414B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249EBCDB" w14:textId="5A2D79F8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6.1.</w:t>
      </w:r>
      <w:r w:rsidR="00047401">
        <w:rPr>
          <w:sz w:val="28"/>
          <w:szCs w:val="28"/>
        </w:rPr>
        <w:t xml:space="preserve"> </w:t>
      </w:r>
      <w:r w:rsidRPr="00E243D1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78BFE988" w14:textId="467407EC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6.2.</w:t>
      </w:r>
      <w:r w:rsidR="00F97E64">
        <w:rPr>
          <w:sz w:val="28"/>
          <w:szCs w:val="28"/>
        </w:rPr>
        <w:t xml:space="preserve"> </w:t>
      </w:r>
      <w:r w:rsidRPr="00E243D1">
        <w:rPr>
          <w:sz w:val="28"/>
          <w:szCs w:val="28"/>
        </w:rPr>
        <w:t>Договор может быть расторгнут:</w:t>
      </w:r>
    </w:p>
    <w:p w14:paraId="756F0DA6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06B9443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7A23AB06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564F978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DC346D6" w14:textId="77777777" w:rsidR="00E243D1" w:rsidRPr="00E243D1" w:rsidRDefault="00E243D1" w:rsidP="00E243D1">
      <w:pPr>
        <w:jc w:val="both"/>
        <w:rPr>
          <w:color w:val="0000FF"/>
          <w:sz w:val="28"/>
          <w:szCs w:val="28"/>
        </w:rPr>
      </w:pPr>
      <w:r w:rsidRPr="00E243D1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7815C34" w14:textId="77777777" w:rsidR="00E243D1" w:rsidRPr="00E243D1" w:rsidRDefault="00E243D1" w:rsidP="00E243D1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8BB1647" w14:textId="77777777" w:rsidR="00E243D1" w:rsidRPr="00E243D1" w:rsidRDefault="00E243D1" w:rsidP="00E243D1">
      <w:pPr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7. Рассмотрение споров</w:t>
      </w:r>
    </w:p>
    <w:p w14:paraId="5C525E09" w14:textId="77777777" w:rsidR="00E243D1" w:rsidRPr="00E243D1" w:rsidRDefault="00E243D1" w:rsidP="00E243D1">
      <w:pPr>
        <w:jc w:val="center"/>
        <w:rPr>
          <w:b/>
          <w:bCs/>
          <w:sz w:val="28"/>
          <w:szCs w:val="28"/>
        </w:rPr>
      </w:pPr>
    </w:p>
    <w:p w14:paraId="5EEE5A9B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916D641" w14:textId="77777777" w:rsidR="00E243D1" w:rsidRPr="00E243D1" w:rsidRDefault="00E243D1" w:rsidP="00E243D1">
      <w:pPr>
        <w:jc w:val="both"/>
        <w:rPr>
          <w:sz w:val="28"/>
          <w:szCs w:val="28"/>
        </w:rPr>
      </w:pPr>
    </w:p>
    <w:p w14:paraId="7C2675AB" w14:textId="77777777" w:rsidR="00E243D1" w:rsidRPr="00E243D1" w:rsidRDefault="00E243D1" w:rsidP="00E243D1">
      <w:pPr>
        <w:numPr>
          <w:ilvl w:val="0"/>
          <w:numId w:val="36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Дополнительные и особые условия Договора</w:t>
      </w:r>
    </w:p>
    <w:p w14:paraId="6A7D1D46" w14:textId="77777777" w:rsidR="00E243D1" w:rsidRPr="00E243D1" w:rsidRDefault="00E243D1" w:rsidP="00E243D1">
      <w:pPr>
        <w:suppressAutoHyphens w:val="0"/>
        <w:jc w:val="center"/>
        <w:rPr>
          <w:b/>
          <w:bCs/>
          <w:sz w:val="28"/>
          <w:szCs w:val="28"/>
        </w:rPr>
      </w:pPr>
    </w:p>
    <w:p w14:paraId="5CD905E2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0CC387D2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443E392A" w14:textId="77777777" w:rsidR="00E243D1" w:rsidRPr="00E243D1" w:rsidRDefault="00E243D1" w:rsidP="00E243D1">
      <w:pPr>
        <w:jc w:val="both"/>
        <w:rPr>
          <w:color w:val="0000FF"/>
          <w:sz w:val="28"/>
          <w:szCs w:val="28"/>
        </w:rPr>
      </w:pPr>
      <w:r w:rsidRPr="00E243D1">
        <w:rPr>
          <w:sz w:val="28"/>
          <w:szCs w:val="28"/>
        </w:rPr>
        <w:t>8.3. Срок действия договора субаренды не может превышать срока действия настоящего Договора.</w:t>
      </w:r>
    </w:p>
    <w:p w14:paraId="2223CABD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2257D44" w14:textId="2D67702A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 w:rsidR="00426717">
        <w:rPr>
          <w:sz w:val="28"/>
          <w:szCs w:val="28"/>
        </w:rPr>
        <w:t>.</w:t>
      </w:r>
    </w:p>
    <w:p w14:paraId="034373EC" w14:textId="77777777" w:rsidR="00E243D1" w:rsidRPr="00E243D1" w:rsidRDefault="00E243D1" w:rsidP="00E243D1">
      <w:pPr>
        <w:jc w:val="both"/>
        <w:rPr>
          <w:sz w:val="28"/>
          <w:szCs w:val="28"/>
        </w:rPr>
      </w:pPr>
      <w:r w:rsidRPr="00E243D1">
        <w:rPr>
          <w:sz w:val="28"/>
          <w:szCs w:val="28"/>
        </w:rPr>
        <w:t xml:space="preserve">8.6 Настоящий Договор составлен в 3 (трех) экземплярах, имеющих одинаковую юридическую силу, из которых по одному экземпляру хранится у Сторон, один </w:t>
      </w:r>
      <w:r w:rsidRPr="00E243D1">
        <w:rPr>
          <w:sz w:val="28"/>
          <w:szCs w:val="28"/>
        </w:rPr>
        <w:lastRenderedPageBreak/>
        <w:t>экземпляр передается в орган, осуществляющий государственную регистрацию прав на недвижимое имущество и сделок с ним.</w:t>
      </w:r>
    </w:p>
    <w:p w14:paraId="4DC2CC85" w14:textId="3D824ADA" w:rsidR="00E243D1" w:rsidRDefault="00E243D1" w:rsidP="00E243D1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52CF577" w14:textId="77777777" w:rsidR="00E243D1" w:rsidRPr="00E243D1" w:rsidRDefault="00E243D1" w:rsidP="00E243D1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Приложения к договору</w:t>
      </w:r>
    </w:p>
    <w:p w14:paraId="68D1BD54" w14:textId="77777777" w:rsidR="00E243D1" w:rsidRPr="00E243D1" w:rsidRDefault="00E243D1" w:rsidP="00E243D1">
      <w:pPr>
        <w:ind w:left="720" w:right="284"/>
        <w:jc w:val="center"/>
        <w:rPr>
          <w:b/>
          <w:sz w:val="28"/>
          <w:szCs w:val="28"/>
        </w:rPr>
      </w:pPr>
    </w:p>
    <w:p w14:paraId="51593D52" w14:textId="77777777" w:rsidR="00E243D1" w:rsidRPr="00E243D1" w:rsidRDefault="00E243D1" w:rsidP="00E243D1">
      <w:pPr>
        <w:ind w:left="360" w:right="284"/>
        <w:rPr>
          <w:sz w:val="28"/>
          <w:szCs w:val="28"/>
        </w:rPr>
      </w:pPr>
      <w:r w:rsidRPr="00E243D1">
        <w:rPr>
          <w:sz w:val="28"/>
          <w:szCs w:val="28"/>
        </w:rPr>
        <w:t>К договору прилагаются и являются его неотъемлемой частью:</w:t>
      </w:r>
    </w:p>
    <w:p w14:paraId="67924BA7" w14:textId="77777777" w:rsidR="00E243D1" w:rsidRPr="00E243D1" w:rsidRDefault="00E243D1" w:rsidP="00E243D1">
      <w:pPr>
        <w:numPr>
          <w:ilvl w:val="0"/>
          <w:numId w:val="35"/>
        </w:numPr>
        <w:ind w:right="93"/>
        <w:rPr>
          <w:sz w:val="28"/>
          <w:szCs w:val="28"/>
        </w:rPr>
      </w:pPr>
      <w:r w:rsidRPr="00E243D1"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726D2FD7" w14:textId="77777777" w:rsidR="00E243D1" w:rsidRPr="00E243D1" w:rsidRDefault="00E243D1" w:rsidP="00E243D1">
      <w:pPr>
        <w:numPr>
          <w:ilvl w:val="0"/>
          <w:numId w:val="35"/>
        </w:numPr>
        <w:ind w:right="93"/>
        <w:rPr>
          <w:sz w:val="28"/>
          <w:szCs w:val="28"/>
        </w:rPr>
      </w:pPr>
      <w:r w:rsidRPr="00E243D1">
        <w:rPr>
          <w:sz w:val="28"/>
          <w:szCs w:val="28"/>
          <w:lang w:eastAsia="ru-RU"/>
        </w:rPr>
        <w:t>Акт приема-передачи</w:t>
      </w:r>
    </w:p>
    <w:p w14:paraId="61D133B4" w14:textId="77777777" w:rsidR="00E243D1" w:rsidRPr="00E243D1" w:rsidRDefault="00E243D1" w:rsidP="00E243D1">
      <w:pPr>
        <w:ind w:left="720" w:right="93"/>
        <w:rPr>
          <w:sz w:val="28"/>
          <w:szCs w:val="28"/>
        </w:rPr>
      </w:pPr>
    </w:p>
    <w:p w14:paraId="31B9701C" w14:textId="77777777" w:rsidR="00E243D1" w:rsidRPr="00E243D1" w:rsidRDefault="00E243D1" w:rsidP="00E243D1">
      <w:pPr>
        <w:ind w:left="720" w:right="93"/>
        <w:rPr>
          <w:sz w:val="28"/>
          <w:szCs w:val="28"/>
        </w:rPr>
      </w:pPr>
    </w:p>
    <w:p w14:paraId="320EB558" w14:textId="77777777" w:rsidR="00E243D1" w:rsidRPr="00E243D1" w:rsidRDefault="00E243D1" w:rsidP="00E243D1">
      <w:pPr>
        <w:numPr>
          <w:ilvl w:val="0"/>
          <w:numId w:val="36"/>
        </w:numPr>
        <w:ind w:right="284"/>
        <w:jc w:val="center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 xml:space="preserve"> Юридические адреса и реквизиты сторон</w:t>
      </w:r>
    </w:p>
    <w:p w14:paraId="794FBC45" w14:textId="77777777" w:rsidR="00E243D1" w:rsidRPr="00E243D1" w:rsidRDefault="00E243D1" w:rsidP="00E243D1">
      <w:pPr>
        <w:ind w:left="360" w:right="284"/>
        <w:rPr>
          <w:b/>
          <w:sz w:val="28"/>
          <w:szCs w:val="28"/>
        </w:rPr>
      </w:pPr>
    </w:p>
    <w:p w14:paraId="02F691F7" w14:textId="77777777" w:rsidR="00E243D1" w:rsidRPr="00E243D1" w:rsidRDefault="00E243D1" w:rsidP="00E243D1">
      <w:pPr>
        <w:ind w:left="360" w:right="284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ab/>
        <w:t>Арендодатель:</w:t>
      </w:r>
    </w:p>
    <w:p w14:paraId="484A5D9D" w14:textId="77777777" w:rsidR="00E243D1" w:rsidRPr="00E243D1" w:rsidRDefault="00E243D1" w:rsidP="00E243D1">
      <w:pPr>
        <w:ind w:left="360" w:right="284"/>
        <w:rPr>
          <w:sz w:val="28"/>
          <w:szCs w:val="28"/>
        </w:rPr>
      </w:pPr>
      <w:r w:rsidRPr="00E243D1">
        <w:rPr>
          <w:sz w:val="28"/>
          <w:szCs w:val="28"/>
        </w:rPr>
        <w:t>Администрация Рузского городского округа Московской области</w:t>
      </w:r>
    </w:p>
    <w:p w14:paraId="67F6224F" w14:textId="77777777" w:rsidR="00E243D1" w:rsidRPr="00E243D1" w:rsidRDefault="00E243D1" w:rsidP="00E243D1">
      <w:pPr>
        <w:ind w:left="360" w:right="284"/>
        <w:rPr>
          <w:sz w:val="28"/>
          <w:szCs w:val="28"/>
        </w:rPr>
      </w:pPr>
      <w:r w:rsidRPr="00E243D1">
        <w:rPr>
          <w:sz w:val="28"/>
          <w:szCs w:val="28"/>
        </w:rPr>
        <w:t xml:space="preserve">ИНН 5075003287, </w:t>
      </w:r>
      <w:r w:rsidRPr="00E243D1">
        <w:rPr>
          <w:snapToGrid w:val="0"/>
          <w:sz w:val="28"/>
          <w:szCs w:val="28"/>
        </w:rPr>
        <w:t>КПП 507501001</w:t>
      </w:r>
      <w:r w:rsidRPr="00E243D1">
        <w:rPr>
          <w:sz w:val="28"/>
          <w:szCs w:val="28"/>
        </w:rPr>
        <w:t>, ОГРН 1025007589199</w:t>
      </w:r>
    </w:p>
    <w:p w14:paraId="688F0C1C" w14:textId="77777777" w:rsidR="00E243D1" w:rsidRPr="00E243D1" w:rsidRDefault="00E243D1" w:rsidP="00E243D1">
      <w:pPr>
        <w:ind w:left="360" w:right="284"/>
        <w:rPr>
          <w:sz w:val="28"/>
          <w:szCs w:val="28"/>
        </w:rPr>
      </w:pPr>
      <w:r w:rsidRPr="00E243D1">
        <w:rPr>
          <w:sz w:val="28"/>
          <w:szCs w:val="28"/>
        </w:rPr>
        <w:t>143103, Московская область, г. Руза, ул. Солнцева, д. 11</w:t>
      </w:r>
    </w:p>
    <w:p w14:paraId="52D07F17" w14:textId="77777777" w:rsidR="00E243D1" w:rsidRPr="00E243D1" w:rsidRDefault="00E243D1" w:rsidP="00E243D1">
      <w:pPr>
        <w:ind w:left="360" w:right="284"/>
        <w:rPr>
          <w:b/>
          <w:sz w:val="28"/>
          <w:szCs w:val="28"/>
        </w:rPr>
      </w:pPr>
    </w:p>
    <w:p w14:paraId="23A864EE" w14:textId="77777777" w:rsidR="00E243D1" w:rsidRPr="00E243D1" w:rsidRDefault="00E243D1" w:rsidP="00E243D1">
      <w:pPr>
        <w:ind w:left="360" w:right="284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ab/>
        <w:t>Арендатор:</w:t>
      </w:r>
    </w:p>
    <w:p w14:paraId="0E34D48F" w14:textId="77777777" w:rsidR="00E243D1" w:rsidRPr="00E243D1" w:rsidRDefault="00E243D1" w:rsidP="00E243D1">
      <w:pPr>
        <w:ind w:left="360" w:right="284"/>
        <w:rPr>
          <w:b/>
          <w:sz w:val="28"/>
          <w:szCs w:val="28"/>
        </w:rPr>
      </w:pPr>
      <w:r w:rsidRPr="00E243D1">
        <w:rPr>
          <w:sz w:val="28"/>
          <w:szCs w:val="28"/>
        </w:rPr>
        <w:t>____________________________________________________________________</w:t>
      </w:r>
    </w:p>
    <w:p w14:paraId="1BCB1A1D" w14:textId="77777777" w:rsidR="00E243D1" w:rsidRPr="00E243D1" w:rsidRDefault="00E243D1" w:rsidP="00E243D1">
      <w:pPr>
        <w:ind w:right="284"/>
        <w:rPr>
          <w:b/>
          <w:sz w:val="28"/>
          <w:szCs w:val="28"/>
        </w:rPr>
      </w:pPr>
    </w:p>
    <w:p w14:paraId="59B58BCC" w14:textId="77777777" w:rsidR="00E243D1" w:rsidRPr="00E243D1" w:rsidRDefault="00E243D1" w:rsidP="00E243D1">
      <w:pPr>
        <w:numPr>
          <w:ilvl w:val="0"/>
          <w:numId w:val="36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E243D1">
        <w:rPr>
          <w:b/>
          <w:bCs/>
          <w:sz w:val="28"/>
          <w:szCs w:val="28"/>
        </w:rPr>
        <w:t>Подписи сторон</w:t>
      </w:r>
    </w:p>
    <w:p w14:paraId="24C0F2F8" w14:textId="77777777" w:rsidR="00E243D1" w:rsidRPr="00E243D1" w:rsidRDefault="00E243D1" w:rsidP="00E243D1">
      <w:pPr>
        <w:rPr>
          <w:b/>
          <w:sz w:val="28"/>
          <w:szCs w:val="28"/>
        </w:rPr>
      </w:pPr>
    </w:p>
    <w:p w14:paraId="1935D01D" w14:textId="77777777" w:rsidR="00E243D1" w:rsidRPr="00E243D1" w:rsidRDefault="00E243D1" w:rsidP="00E243D1">
      <w:pPr>
        <w:ind w:right="-142"/>
        <w:rPr>
          <w:sz w:val="28"/>
          <w:szCs w:val="28"/>
        </w:rPr>
      </w:pPr>
      <w:r w:rsidRPr="00E243D1">
        <w:rPr>
          <w:sz w:val="28"/>
          <w:szCs w:val="28"/>
        </w:rPr>
        <w:t>Заместитель Главы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</w:p>
    <w:p w14:paraId="407DAEF8" w14:textId="77777777" w:rsidR="00E243D1" w:rsidRPr="00E243D1" w:rsidRDefault="00E243D1" w:rsidP="00E243D1">
      <w:pPr>
        <w:ind w:right="-142"/>
        <w:rPr>
          <w:sz w:val="28"/>
          <w:szCs w:val="28"/>
        </w:rPr>
      </w:pPr>
      <w:r w:rsidRPr="00E243D1">
        <w:rPr>
          <w:sz w:val="28"/>
          <w:szCs w:val="28"/>
        </w:rPr>
        <w:t>Администрации Рузского городского округа</w:t>
      </w:r>
    </w:p>
    <w:p w14:paraId="30AE300B" w14:textId="77777777" w:rsidR="00E243D1" w:rsidRPr="00E243D1" w:rsidRDefault="00E243D1" w:rsidP="00E243D1">
      <w:pPr>
        <w:rPr>
          <w:sz w:val="28"/>
          <w:szCs w:val="28"/>
        </w:rPr>
      </w:pPr>
      <w:r w:rsidRPr="00E243D1">
        <w:rPr>
          <w:sz w:val="28"/>
          <w:szCs w:val="28"/>
        </w:rPr>
        <w:t>Московской области</w:t>
      </w:r>
    </w:p>
    <w:p w14:paraId="2575E892" w14:textId="77777777" w:rsidR="00E243D1" w:rsidRPr="00E243D1" w:rsidRDefault="00E243D1" w:rsidP="00E243D1">
      <w:pPr>
        <w:rPr>
          <w:sz w:val="28"/>
          <w:szCs w:val="28"/>
        </w:rPr>
      </w:pPr>
    </w:p>
    <w:p w14:paraId="3767E2F6" w14:textId="77777777" w:rsidR="00E243D1" w:rsidRPr="00E243D1" w:rsidRDefault="00E243D1" w:rsidP="00E243D1">
      <w:pPr>
        <w:rPr>
          <w:sz w:val="28"/>
          <w:szCs w:val="28"/>
        </w:rPr>
      </w:pPr>
      <w:r w:rsidRPr="00E243D1">
        <w:rPr>
          <w:sz w:val="28"/>
          <w:szCs w:val="28"/>
        </w:rPr>
        <w:t>______________ / Д.В. Шведов /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_____________ / _________ /</w:t>
      </w:r>
      <w:r w:rsidRPr="00E243D1">
        <w:rPr>
          <w:sz w:val="28"/>
          <w:szCs w:val="28"/>
        </w:rPr>
        <w:tab/>
      </w:r>
    </w:p>
    <w:p w14:paraId="277ABA81" w14:textId="77777777" w:rsidR="00E243D1" w:rsidRPr="00E243D1" w:rsidRDefault="00E243D1" w:rsidP="00E243D1">
      <w:pPr>
        <w:rPr>
          <w:sz w:val="28"/>
          <w:szCs w:val="28"/>
        </w:rPr>
      </w:pPr>
      <w:r w:rsidRPr="00E243D1">
        <w:rPr>
          <w:sz w:val="28"/>
          <w:szCs w:val="28"/>
        </w:rPr>
        <w:t>(подпись)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м.п.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(подпись)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м.п.</w:t>
      </w:r>
    </w:p>
    <w:p w14:paraId="2A51B71D" w14:textId="77777777" w:rsidR="00E243D1" w:rsidRPr="00E243D1" w:rsidRDefault="00E243D1" w:rsidP="00E243D1">
      <w:pPr>
        <w:rPr>
          <w:sz w:val="28"/>
          <w:szCs w:val="28"/>
        </w:rPr>
      </w:pPr>
    </w:p>
    <w:p w14:paraId="745EC1D1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15AE0005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279013B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027A1CC9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096C01C6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3C573C52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46018CE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65C45532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7573A795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691AA3A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600103A2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1ACC8CD6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3CE41E6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65A69CD2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0CD3CC82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325A493E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67D37E74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1DCADE0F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1B1ED50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22B6C833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513FE6E1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09A511B6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3E74642B" w14:textId="77777777" w:rsid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1BEA9B9E" w14:textId="0E7520B4" w:rsidR="00E243D1" w:rsidRP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  <w:r w:rsidRPr="00E243D1">
        <w:rPr>
          <w:b/>
          <w:bCs/>
          <w:sz w:val="22"/>
          <w:szCs w:val="22"/>
        </w:rPr>
        <w:lastRenderedPageBreak/>
        <w:t>Приложение к Договору аренды</w:t>
      </w:r>
    </w:p>
    <w:p w14:paraId="1260CC33" w14:textId="77777777" w:rsidR="00E243D1" w:rsidRP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2686852A" w14:textId="2CC52A48" w:rsidR="00E243D1" w:rsidRP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  <w:r w:rsidRPr="00E243D1">
        <w:rPr>
          <w:b/>
          <w:bCs/>
          <w:sz w:val="22"/>
          <w:szCs w:val="22"/>
        </w:rPr>
        <w:t>от «__________» _______ 20</w:t>
      </w:r>
      <w:r w:rsidR="00047401">
        <w:rPr>
          <w:b/>
          <w:bCs/>
          <w:sz w:val="22"/>
          <w:szCs w:val="22"/>
        </w:rPr>
        <w:t>__</w:t>
      </w:r>
      <w:r w:rsidRPr="00E243D1">
        <w:rPr>
          <w:b/>
          <w:bCs/>
          <w:sz w:val="22"/>
          <w:szCs w:val="22"/>
        </w:rPr>
        <w:t xml:space="preserve"> г. № ______</w:t>
      </w:r>
    </w:p>
    <w:p w14:paraId="11AF5E6C" w14:textId="77777777" w:rsidR="00E243D1" w:rsidRPr="00E243D1" w:rsidRDefault="00E243D1" w:rsidP="00E243D1">
      <w:pPr>
        <w:ind w:right="284"/>
        <w:jc w:val="right"/>
        <w:rPr>
          <w:b/>
          <w:bCs/>
          <w:sz w:val="22"/>
          <w:szCs w:val="22"/>
        </w:rPr>
      </w:pPr>
    </w:p>
    <w:p w14:paraId="0FC617A0" w14:textId="77777777" w:rsidR="00E243D1" w:rsidRPr="00E243D1" w:rsidRDefault="00E243D1" w:rsidP="00E243D1">
      <w:pPr>
        <w:ind w:right="284"/>
        <w:jc w:val="center"/>
        <w:rPr>
          <w:b/>
          <w:bCs/>
          <w:sz w:val="22"/>
          <w:szCs w:val="22"/>
        </w:rPr>
      </w:pPr>
      <w:r w:rsidRPr="00E243D1">
        <w:rPr>
          <w:b/>
          <w:bCs/>
          <w:sz w:val="22"/>
          <w:szCs w:val="22"/>
        </w:rPr>
        <w:t xml:space="preserve"> АКТ ПРИЕМА-ПЕРЕДАЧИ</w:t>
      </w:r>
    </w:p>
    <w:p w14:paraId="3D85060E" w14:textId="77777777" w:rsidR="00E243D1" w:rsidRPr="00E243D1" w:rsidRDefault="00E243D1" w:rsidP="00E243D1">
      <w:pPr>
        <w:ind w:right="284"/>
        <w:jc w:val="center"/>
        <w:rPr>
          <w:b/>
          <w:bCs/>
          <w:sz w:val="22"/>
          <w:szCs w:val="22"/>
        </w:rPr>
      </w:pPr>
    </w:p>
    <w:p w14:paraId="33461204" w14:textId="57026CD2" w:rsidR="00E243D1" w:rsidRPr="00E243D1" w:rsidRDefault="00E243D1" w:rsidP="00E243D1">
      <w:pPr>
        <w:ind w:right="284"/>
        <w:jc w:val="right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 xml:space="preserve">                                                20</w:t>
      </w:r>
      <w:r w:rsidR="00047401">
        <w:rPr>
          <w:b/>
          <w:sz w:val="28"/>
          <w:szCs w:val="28"/>
        </w:rPr>
        <w:t>___</w:t>
      </w:r>
      <w:r w:rsidRPr="00E243D1">
        <w:rPr>
          <w:b/>
          <w:sz w:val="28"/>
          <w:szCs w:val="28"/>
        </w:rPr>
        <w:t xml:space="preserve"> г.</w:t>
      </w:r>
    </w:p>
    <w:p w14:paraId="222DEF82" w14:textId="77777777" w:rsidR="00E243D1" w:rsidRPr="00E243D1" w:rsidRDefault="00E243D1" w:rsidP="00E243D1">
      <w:pPr>
        <w:ind w:right="284"/>
        <w:jc w:val="center"/>
        <w:rPr>
          <w:sz w:val="28"/>
          <w:szCs w:val="28"/>
        </w:rPr>
      </w:pPr>
    </w:p>
    <w:p w14:paraId="574A0FB6" w14:textId="77777777" w:rsidR="00E243D1" w:rsidRPr="00E243D1" w:rsidRDefault="00E243D1" w:rsidP="00E243D1">
      <w:pPr>
        <w:ind w:right="-1" w:firstLine="8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Администрация Рузского городского округа Московской области</w:t>
      </w:r>
      <w:r w:rsidRPr="00E243D1">
        <w:rPr>
          <w:color w:val="0000FF"/>
          <w:sz w:val="28"/>
          <w:szCs w:val="28"/>
        </w:rPr>
        <w:t>,</w:t>
      </w:r>
      <w:r w:rsidRPr="00E243D1">
        <w:rPr>
          <w:spacing w:val="-8"/>
          <w:sz w:val="28"/>
          <w:szCs w:val="28"/>
        </w:rPr>
        <w:t xml:space="preserve"> ИНН 5075003287, КПП 507501001,</w:t>
      </w:r>
      <w:r w:rsidRPr="00E243D1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243D1">
        <w:rPr>
          <w:spacing w:val="-4"/>
          <w:sz w:val="28"/>
          <w:szCs w:val="28"/>
        </w:rPr>
        <w:t xml:space="preserve">в лице Заместителя Главы Администрации Рузского </w:t>
      </w:r>
      <w:r w:rsidRPr="00E243D1">
        <w:rPr>
          <w:sz w:val="28"/>
          <w:szCs w:val="28"/>
        </w:rPr>
        <w:t>городского округа</w:t>
      </w:r>
      <w:r w:rsidRPr="00E243D1">
        <w:rPr>
          <w:spacing w:val="-4"/>
          <w:sz w:val="28"/>
          <w:szCs w:val="28"/>
        </w:rPr>
        <w:t xml:space="preserve">  Московской области Шведова Дмитрия Викторовича</w:t>
      </w:r>
      <w:r w:rsidRPr="00E243D1">
        <w:rPr>
          <w:spacing w:val="-8"/>
          <w:sz w:val="28"/>
          <w:szCs w:val="28"/>
        </w:rPr>
        <w:t xml:space="preserve">, </w:t>
      </w:r>
      <w:r w:rsidRPr="00E243D1">
        <w:rPr>
          <w:sz w:val="28"/>
          <w:szCs w:val="28"/>
        </w:rPr>
        <w:t xml:space="preserve">действующего на основании распоряжения Администрации Рузского городского округа Московской области от 25.08.2017г. № 456-РЛ, «О наделении полномочиями», с одной стороны, и </w:t>
      </w:r>
    </w:p>
    <w:p w14:paraId="4F49AFE1" w14:textId="7F8413E1" w:rsidR="00E243D1" w:rsidRPr="00E243D1" w:rsidRDefault="00E243D1" w:rsidP="00E243D1">
      <w:pPr>
        <w:ind w:right="-1" w:firstLine="80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</w:t>
      </w:r>
      <w:r w:rsidR="00047401">
        <w:rPr>
          <w:sz w:val="28"/>
          <w:szCs w:val="28"/>
        </w:rPr>
        <w:t>___</w:t>
      </w:r>
      <w:r w:rsidRPr="00E243D1">
        <w:rPr>
          <w:sz w:val="28"/>
          <w:szCs w:val="28"/>
        </w:rPr>
        <w:t>г. №___ подписали настоящий акт приема-передачи о нижеследующем:</w:t>
      </w:r>
    </w:p>
    <w:p w14:paraId="58ED20C1" w14:textId="77777777" w:rsidR="00E243D1" w:rsidRPr="00E243D1" w:rsidRDefault="00E243D1" w:rsidP="00E243D1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243D1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2000 кв.м, категория земель: земли населенных пунктов, с кадастровым номером 50:19:0040326:837, расположенный по адресу: Московская область, Рузский муниципальный район, с/п Дороховское, д. Гомнино, разрешенное использование: для индивидуального жилищного строительства, </w:t>
      </w:r>
    </w:p>
    <w:p w14:paraId="1C0E7A09" w14:textId="77777777" w:rsidR="00E243D1" w:rsidRPr="00E243D1" w:rsidRDefault="00E243D1" w:rsidP="00E243D1">
      <w:pPr>
        <w:suppressAutoHyphens w:val="0"/>
        <w:ind w:right="-1"/>
        <w:jc w:val="both"/>
        <w:rPr>
          <w:sz w:val="28"/>
          <w:szCs w:val="28"/>
          <w:lang w:val="x-none"/>
        </w:rPr>
      </w:pPr>
      <w:r w:rsidRPr="00E243D1">
        <w:rPr>
          <w:sz w:val="28"/>
          <w:szCs w:val="28"/>
          <w:lang w:val="x-none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26C70A6" w14:textId="77777777" w:rsidR="00E243D1" w:rsidRPr="00E243D1" w:rsidRDefault="00E243D1" w:rsidP="00E243D1">
      <w:pPr>
        <w:numPr>
          <w:ilvl w:val="0"/>
          <w:numId w:val="33"/>
        </w:numPr>
        <w:suppressAutoHyphens w:val="0"/>
        <w:ind w:left="0" w:right="-1" w:firstLine="360"/>
        <w:jc w:val="both"/>
        <w:rPr>
          <w:sz w:val="28"/>
          <w:szCs w:val="28"/>
          <w:lang w:val="x-none"/>
        </w:rPr>
      </w:pPr>
      <w:r w:rsidRPr="00E243D1">
        <w:rPr>
          <w:sz w:val="28"/>
          <w:szCs w:val="28"/>
          <w:lang w:val="x-none"/>
        </w:rPr>
        <w:t>Претензий у Арендатора к Арендодателю по передаваемому земельному участку не имеется.</w:t>
      </w:r>
    </w:p>
    <w:p w14:paraId="452A9826" w14:textId="77777777" w:rsidR="00E243D1" w:rsidRPr="00E243D1" w:rsidRDefault="00E243D1" w:rsidP="00E243D1">
      <w:pPr>
        <w:numPr>
          <w:ilvl w:val="0"/>
          <w:numId w:val="33"/>
        </w:numPr>
        <w:tabs>
          <w:tab w:val="num" w:pos="0"/>
        </w:tabs>
        <w:suppressAutoHyphens w:val="0"/>
        <w:ind w:left="0" w:right="-1" w:firstLine="360"/>
        <w:contextualSpacing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1BCFC9" w14:textId="77777777" w:rsidR="00E243D1" w:rsidRPr="00E243D1" w:rsidRDefault="00E243D1" w:rsidP="00E243D1">
      <w:pPr>
        <w:ind w:left="360" w:right="284"/>
        <w:jc w:val="both"/>
        <w:rPr>
          <w:sz w:val="28"/>
          <w:szCs w:val="28"/>
          <w:lang w:val="x-none"/>
        </w:rPr>
      </w:pPr>
    </w:p>
    <w:p w14:paraId="5BFF0DA9" w14:textId="77777777" w:rsidR="00E243D1" w:rsidRPr="00E243D1" w:rsidRDefault="00E243D1" w:rsidP="00E243D1">
      <w:pPr>
        <w:ind w:right="284"/>
        <w:jc w:val="both"/>
        <w:rPr>
          <w:sz w:val="28"/>
          <w:szCs w:val="28"/>
          <w:lang w:val="x-none"/>
        </w:rPr>
      </w:pPr>
    </w:p>
    <w:p w14:paraId="62BBFCB6" w14:textId="77777777" w:rsidR="00E243D1" w:rsidRPr="00E243D1" w:rsidRDefault="00E243D1" w:rsidP="00E243D1">
      <w:pPr>
        <w:ind w:right="284"/>
        <w:jc w:val="center"/>
        <w:rPr>
          <w:b/>
          <w:sz w:val="28"/>
          <w:szCs w:val="28"/>
        </w:rPr>
      </w:pPr>
      <w:r w:rsidRPr="00E243D1">
        <w:rPr>
          <w:b/>
          <w:sz w:val="28"/>
          <w:szCs w:val="28"/>
        </w:rPr>
        <w:t>ПОДПИСИ СТОРОН:</w:t>
      </w:r>
    </w:p>
    <w:p w14:paraId="60DAB6AB" w14:textId="77777777" w:rsidR="00E243D1" w:rsidRPr="00E243D1" w:rsidRDefault="00E243D1" w:rsidP="00E243D1">
      <w:pPr>
        <w:ind w:right="284"/>
        <w:jc w:val="center"/>
        <w:rPr>
          <w:b/>
          <w:sz w:val="28"/>
          <w:szCs w:val="28"/>
        </w:rPr>
      </w:pPr>
    </w:p>
    <w:p w14:paraId="419EB52F" w14:textId="77777777" w:rsidR="00E243D1" w:rsidRPr="00E243D1" w:rsidRDefault="00E243D1" w:rsidP="00E243D1">
      <w:pPr>
        <w:ind w:right="284"/>
        <w:jc w:val="center"/>
        <w:rPr>
          <w:b/>
          <w:sz w:val="28"/>
          <w:szCs w:val="28"/>
        </w:rPr>
      </w:pPr>
    </w:p>
    <w:p w14:paraId="0099979B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Заместитель Главы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</w:p>
    <w:p w14:paraId="1F59CC62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Администрации Рузского городского округа</w:t>
      </w:r>
    </w:p>
    <w:p w14:paraId="5302927C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Московской области</w:t>
      </w:r>
    </w:p>
    <w:p w14:paraId="24BA7DF2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</w:p>
    <w:p w14:paraId="217E7572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</w:p>
    <w:p w14:paraId="0B6C69AA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</w:p>
    <w:p w14:paraId="591E4AAA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______________ / Д.В. Шведов /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_____________ / __________ /</w:t>
      </w:r>
      <w:r w:rsidRPr="00E243D1">
        <w:rPr>
          <w:sz w:val="28"/>
          <w:szCs w:val="28"/>
        </w:rPr>
        <w:tab/>
      </w:r>
    </w:p>
    <w:p w14:paraId="7A234687" w14:textId="77777777" w:rsidR="00E243D1" w:rsidRPr="00E243D1" w:rsidRDefault="00E243D1" w:rsidP="00E243D1">
      <w:pPr>
        <w:ind w:right="284"/>
        <w:jc w:val="both"/>
        <w:rPr>
          <w:sz w:val="28"/>
          <w:szCs w:val="28"/>
        </w:rPr>
      </w:pPr>
      <w:r w:rsidRPr="00E243D1">
        <w:rPr>
          <w:sz w:val="28"/>
          <w:szCs w:val="28"/>
        </w:rPr>
        <w:t>(подпись)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м.п.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(подпись)</w:t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</w:r>
      <w:r w:rsidRPr="00E243D1">
        <w:rPr>
          <w:sz w:val="28"/>
          <w:szCs w:val="28"/>
        </w:rPr>
        <w:tab/>
        <w:t>м.п.</w:t>
      </w:r>
    </w:p>
    <w:p w14:paraId="21CAFB14" w14:textId="77777777" w:rsidR="00532001" w:rsidRPr="00F14648" w:rsidRDefault="00532001" w:rsidP="00532001">
      <w:pPr>
        <w:tabs>
          <w:tab w:val="left" w:pos="358"/>
        </w:tabs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426717" w:rsidRDefault="0042671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426717" w:rsidRDefault="0042671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C7DF43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АЗ-РУЗ/17-19</w:t>
      </w:r>
      <w:r w:rsidR="00E243D1">
        <w:rPr>
          <w:b/>
          <w:color w:val="0000FF"/>
          <w:sz w:val="28"/>
          <w:szCs w:val="28"/>
        </w:rPr>
        <w:t>77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A2E4CE" w14:textId="77777777" w:rsidR="00874FAE" w:rsidRDefault="00874FAE">
      <w:r>
        <w:separator/>
      </w:r>
    </w:p>
  </w:endnote>
  <w:endnote w:type="continuationSeparator" w:id="0">
    <w:p w14:paraId="134E4D01" w14:textId="77777777" w:rsidR="00874FAE" w:rsidRDefault="00874F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B9DEE74" w:rsidR="00426717" w:rsidRDefault="0042671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37C25" w:rsidRPr="00837C25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26717" w:rsidRPr="001A6C06" w:rsidRDefault="0042671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844EB1" w14:textId="77777777" w:rsidR="00874FAE" w:rsidRDefault="00874FAE">
      <w:r>
        <w:separator/>
      </w:r>
    </w:p>
  </w:footnote>
  <w:footnote w:type="continuationSeparator" w:id="0">
    <w:p w14:paraId="595D2B32" w14:textId="77777777" w:rsidR="00874FAE" w:rsidRDefault="00874FAE">
      <w:r>
        <w:continuationSeparator/>
      </w:r>
    </w:p>
  </w:footnote>
  <w:footnote w:id="1">
    <w:p w14:paraId="3FE4BEB6" w14:textId="77777777" w:rsidR="00426717" w:rsidRDefault="0042671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18"/>
  </w:num>
  <w:num w:numId="31">
    <w:abstractNumId w:val="21"/>
  </w:num>
  <w:num w:numId="32">
    <w:abstractNumId w:val="29"/>
  </w:num>
  <w:num w:numId="33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4"/>
  </w:num>
  <w:num w:numId="35">
    <w:abstractNumId w:val="35"/>
  </w:num>
  <w:num w:numId="36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40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4424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2AF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DE"/>
    <w:rsid w:val="00421CAD"/>
    <w:rsid w:val="00424319"/>
    <w:rsid w:val="00424821"/>
    <w:rsid w:val="00426717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3E12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7D9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2D89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2D9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483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34D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868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6A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37C25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4FAE"/>
    <w:rsid w:val="0087534A"/>
    <w:rsid w:val="0087596E"/>
    <w:rsid w:val="00876288"/>
    <w:rsid w:val="00876A5E"/>
    <w:rsid w:val="00876D40"/>
    <w:rsid w:val="008777F0"/>
    <w:rsid w:val="00877FE2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6FE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599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0A5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3D1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97E64"/>
    <w:rsid w:val="00FA133E"/>
    <w:rsid w:val="00FA160C"/>
    <w:rsid w:val="00FA27BE"/>
    <w:rsid w:val="00FA313D"/>
    <w:rsid w:val="00FA3330"/>
    <w:rsid w:val="00FA3351"/>
    <w:rsid w:val="00FA48B0"/>
    <w:rsid w:val="00FA54EB"/>
    <w:rsid w:val="00FA78DE"/>
    <w:rsid w:val="00FB0495"/>
    <w:rsid w:val="00FB0694"/>
    <w:rsid w:val="00FB1518"/>
    <w:rsid w:val="00FB3793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046E1D-0A9A-43D2-95FE-B3C29F19E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10426</Words>
  <Characters>59429</Characters>
  <Application>Microsoft Office Word</Application>
  <DocSecurity>8</DocSecurity>
  <Lines>495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69716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2017-12-14T11:10:00Z</cp:lastPrinted>
  <dcterms:created xsi:type="dcterms:W3CDTF">2017-12-18T05:44:00Z</dcterms:created>
  <dcterms:modified xsi:type="dcterms:W3CDTF">2017-12-18T05:44:00Z</dcterms:modified>
</cp:coreProperties>
</file>